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11C0A" w14:textId="77777777" w:rsidR="005B7FAB" w:rsidRDefault="005B7FAB">
      <w:pPr>
        <w:pStyle w:val="Titre"/>
        <w:ind w:left="0"/>
        <w:rPr>
          <w:rFonts w:ascii="Arial Narrow" w:hAnsi="Arial Narrow"/>
        </w:rPr>
      </w:pPr>
      <w:r>
        <w:rPr>
          <w:rFonts w:ascii="Arial Narrow" w:hAnsi="Arial Narrow"/>
        </w:rPr>
        <w:t>République Française</w:t>
      </w:r>
    </w:p>
    <w:p w14:paraId="570D8911" w14:textId="77777777" w:rsidR="005B7FAB" w:rsidRDefault="005B7FAB">
      <w:pPr>
        <w:jc w:val="center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Département de Lot et Garonne</w:t>
      </w:r>
    </w:p>
    <w:p w14:paraId="3D503E6C" w14:textId="77777777" w:rsidR="005B7FAB" w:rsidRDefault="005B7FAB">
      <w:pPr>
        <w:jc w:val="center"/>
        <w:rPr>
          <w:rFonts w:ascii="Arial Narrow" w:hAnsi="Arial Narrow" w:cs="Arial"/>
          <w:b/>
          <w:sz w:val="36"/>
          <w:szCs w:val="36"/>
        </w:rPr>
      </w:pPr>
      <w:r>
        <w:rPr>
          <w:rFonts w:ascii="Arial Narrow" w:hAnsi="Arial Narrow" w:cs="Arial"/>
          <w:b/>
          <w:sz w:val="36"/>
          <w:szCs w:val="36"/>
        </w:rPr>
        <w:t>COMMUNE DE FRESPECH</w:t>
      </w:r>
    </w:p>
    <w:p w14:paraId="4A7788A1" w14:textId="77777777" w:rsidR="005B7FAB" w:rsidRDefault="005B7FAB">
      <w:pPr>
        <w:jc w:val="center"/>
        <w:rPr>
          <w:rFonts w:ascii="Arial Narrow" w:hAnsi="Arial Narrow"/>
          <w:sz w:val="28"/>
          <w:szCs w:val="28"/>
        </w:rPr>
      </w:pPr>
    </w:p>
    <w:p w14:paraId="29544728" w14:textId="6C56FFE2" w:rsidR="002F7353" w:rsidRDefault="00A56EA0" w:rsidP="002F7353">
      <w:pPr>
        <w:jc w:val="center"/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>PROCES-VERBAL</w:t>
      </w:r>
      <w:r w:rsidR="002F7353">
        <w:rPr>
          <w:rFonts w:ascii="Arial Narrow" w:hAnsi="Arial Narrow"/>
          <w:sz w:val="36"/>
          <w:szCs w:val="36"/>
        </w:rPr>
        <w:t xml:space="preserve"> DE REUNION DU CONSEIL MUNICIPAL</w:t>
      </w:r>
    </w:p>
    <w:p w14:paraId="674FED88" w14:textId="77777777" w:rsidR="00414379" w:rsidRDefault="00414379" w:rsidP="00D83DA6">
      <w:pPr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0058687B" w14:textId="77777777" w:rsidR="000B73A0" w:rsidRDefault="000B73A0" w:rsidP="0084188D">
      <w:pPr>
        <w:jc w:val="both"/>
        <w:rPr>
          <w:rFonts w:ascii="Arial Narrow" w:hAnsi="Arial Narrow"/>
          <w:sz w:val="24"/>
          <w:szCs w:val="24"/>
        </w:rPr>
      </w:pPr>
    </w:p>
    <w:p w14:paraId="4C82F18B" w14:textId="77777777" w:rsidR="00B03ECB" w:rsidRDefault="00B03ECB" w:rsidP="00B03ECB">
      <w:pPr>
        <w:tabs>
          <w:tab w:val="left" w:pos="2541"/>
        </w:tabs>
        <w:rPr>
          <w:rFonts w:ascii="Arial Narrow" w:hAnsi="Arial Narrow"/>
          <w:kern w:val="2"/>
          <w:sz w:val="16"/>
          <w:szCs w:val="16"/>
        </w:rPr>
      </w:pPr>
      <w:r>
        <w:rPr>
          <w:rFonts w:ascii="Arial Narrow" w:hAnsi="Arial Narrow"/>
          <w:kern w:val="2"/>
          <w:sz w:val="16"/>
          <w:szCs w:val="16"/>
        </w:rPr>
        <w:t xml:space="preserve">Nombre de Conseillers en exercice : </w:t>
      </w:r>
      <w:r>
        <w:rPr>
          <w:rFonts w:ascii="Arial Narrow" w:hAnsi="Arial Narrow"/>
          <w:kern w:val="2"/>
          <w:sz w:val="16"/>
          <w:szCs w:val="16"/>
        </w:rPr>
        <w:tab/>
        <w:t>11</w:t>
      </w:r>
    </w:p>
    <w:p w14:paraId="5679406E" w14:textId="77777777" w:rsidR="00B03ECB" w:rsidRDefault="00B03ECB" w:rsidP="00B03ECB">
      <w:pPr>
        <w:tabs>
          <w:tab w:val="left" w:pos="2541"/>
        </w:tabs>
        <w:rPr>
          <w:rFonts w:ascii="Arial Narrow" w:hAnsi="Arial Narrow"/>
          <w:kern w:val="2"/>
          <w:sz w:val="16"/>
          <w:szCs w:val="16"/>
        </w:rPr>
      </w:pPr>
      <w:r>
        <w:rPr>
          <w:rFonts w:ascii="Arial Narrow" w:hAnsi="Arial Narrow"/>
          <w:kern w:val="2"/>
          <w:sz w:val="16"/>
          <w:szCs w:val="16"/>
        </w:rPr>
        <w:t xml:space="preserve">Nombre de Conseillers présents : </w:t>
      </w:r>
      <w:r>
        <w:rPr>
          <w:rFonts w:ascii="Arial Narrow" w:hAnsi="Arial Narrow"/>
          <w:kern w:val="2"/>
          <w:sz w:val="16"/>
          <w:szCs w:val="16"/>
        </w:rPr>
        <w:tab/>
        <w:t>10</w:t>
      </w:r>
    </w:p>
    <w:p w14:paraId="04A99B20" w14:textId="77777777" w:rsidR="00B03ECB" w:rsidRDefault="00B03ECB" w:rsidP="00B03ECB">
      <w:pPr>
        <w:tabs>
          <w:tab w:val="left" w:pos="2541"/>
        </w:tabs>
        <w:rPr>
          <w:rFonts w:ascii="Arial Narrow" w:hAnsi="Arial Narrow"/>
          <w:kern w:val="2"/>
          <w:sz w:val="16"/>
          <w:szCs w:val="16"/>
        </w:rPr>
      </w:pPr>
      <w:r>
        <w:rPr>
          <w:rFonts w:ascii="Arial Narrow" w:hAnsi="Arial Narrow"/>
          <w:kern w:val="2"/>
          <w:sz w:val="16"/>
          <w:szCs w:val="16"/>
        </w:rPr>
        <w:t xml:space="preserve">Nombre de votants : </w:t>
      </w:r>
      <w:r>
        <w:rPr>
          <w:rFonts w:ascii="Arial Narrow" w:hAnsi="Arial Narrow"/>
          <w:kern w:val="2"/>
          <w:sz w:val="16"/>
          <w:szCs w:val="16"/>
        </w:rPr>
        <w:tab/>
        <w:t>11</w:t>
      </w:r>
    </w:p>
    <w:p w14:paraId="79B0C1F6" w14:textId="6C847D32" w:rsidR="00B03ECB" w:rsidRDefault="00B03ECB" w:rsidP="00B03ECB">
      <w:pPr>
        <w:tabs>
          <w:tab w:val="left" w:pos="2541"/>
        </w:tabs>
        <w:rPr>
          <w:rFonts w:ascii="Arial Narrow" w:hAnsi="Arial Narrow"/>
          <w:kern w:val="2"/>
        </w:rPr>
      </w:pPr>
      <w:r>
        <w:rPr>
          <w:rFonts w:ascii="Arial Narrow" w:hAnsi="Arial Narrow"/>
          <w:kern w:val="2"/>
        </w:rPr>
        <w:t xml:space="preserve">Date de la convocation :                 </w:t>
      </w:r>
      <w:r w:rsidR="00541AA2">
        <w:rPr>
          <w:rFonts w:ascii="Arial Narrow" w:hAnsi="Arial Narrow"/>
          <w:kern w:val="2"/>
        </w:rPr>
        <w:t>25/</w:t>
      </w:r>
      <w:r>
        <w:rPr>
          <w:rFonts w:ascii="Arial Narrow" w:hAnsi="Arial Narrow"/>
          <w:kern w:val="2"/>
        </w:rPr>
        <w:t>0</w:t>
      </w:r>
      <w:r w:rsidR="00541AA2">
        <w:rPr>
          <w:rFonts w:ascii="Arial Narrow" w:hAnsi="Arial Narrow"/>
          <w:kern w:val="2"/>
        </w:rPr>
        <w:t>6</w:t>
      </w:r>
      <w:r>
        <w:rPr>
          <w:rFonts w:ascii="Arial Narrow" w:hAnsi="Arial Narrow"/>
          <w:kern w:val="2"/>
        </w:rPr>
        <w:t>/2026</w:t>
      </w:r>
    </w:p>
    <w:p w14:paraId="0D0DE212" w14:textId="77777777" w:rsidR="00B03ECB" w:rsidRDefault="00B03ECB" w:rsidP="00B03ECB">
      <w:pPr>
        <w:tabs>
          <w:tab w:val="left" w:pos="2258"/>
        </w:tabs>
        <w:rPr>
          <w:rFonts w:ascii="Arial Narrow" w:hAnsi="Arial Narrow"/>
          <w:kern w:val="2"/>
          <w:sz w:val="16"/>
          <w:szCs w:val="16"/>
        </w:rPr>
      </w:pPr>
    </w:p>
    <w:p w14:paraId="68A68F00" w14:textId="72F54E0C" w:rsidR="00B03ECB" w:rsidRDefault="00B03ECB" w:rsidP="00B03ECB">
      <w:pPr>
        <w:tabs>
          <w:tab w:val="left" w:pos="2258"/>
        </w:tabs>
        <w:jc w:val="both"/>
        <w:rPr>
          <w:rFonts w:ascii="Arial Narrow" w:hAnsi="Arial Narrow"/>
          <w:kern w:val="2"/>
        </w:rPr>
      </w:pPr>
      <w:r>
        <w:rPr>
          <w:rFonts w:ascii="Arial Narrow" w:hAnsi="Arial Narrow"/>
          <w:kern w:val="2"/>
        </w:rPr>
        <w:t xml:space="preserve">L’an deux mille </w:t>
      </w:r>
      <w:r>
        <w:rPr>
          <w:rFonts w:ascii="Arial Narrow" w:hAnsi="Arial Narrow"/>
          <w:b/>
          <w:kern w:val="2"/>
        </w:rPr>
        <w:t>vingt-six</w:t>
      </w:r>
      <w:r>
        <w:rPr>
          <w:rFonts w:ascii="Arial Narrow" w:hAnsi="Arial Narrow"/>
          <w:kern w:val="2"/>
        </w:rPr>
        <w:t xml:space="preserve">, le </w:t>
      </w:r>
      <w:r w:rsidR="00541AA2">
        <w:rPr>
          <w:rFonts w:ascii="Arial Narrow" w:hAnsi="Arial Narrow"/>
          <w:b/>
          <w:bCs/>
          <w:kern w:val="2"/>
        </w:rPr>
        <w:t>trente juin</w:t>
      </w:r>
      <w:r>
        <w:rPr>
          <w:rFonts w:ascii="Arial Narrow" w:hAnsi="Arial Narrow"/>
          <w:b/>
          <w:kern w:val="2"/>
        </w:rPr>
        <w:t>,</w:t>
      </w:r>
      <w:r>
        <w:rPr>
          <w:rFonts w:ascii="Arial Narrow" w:hAnsi="Arial Narrow"/>
          <w:kern w:val="2"/>
        </w:rPr>
        <w:t xml:space="preserve"> à </w:t>
      </w:r>
      <w:r w:rsidR="00541AA2">
        <w:rPr>
          <w:rFonts w:ascii="Arial Narrow" w:hAnsi="Arial Narrow"/>
          <w:b/>
          <w:bCs/>
          <w:kern w:val="2"/>
        </w:rPr>
        <w:t xml:space="preserve">dix-neuf </w:t>
      </w:r>
      <w:r w:rsidRPr="00E015EC">
        <w:rPr>
          <w:rFonts w:ascii="Arial Narrow" w:hAnsi="Arial Narrow"/>
          <w:b/>
          <w:bCs/>
          <w:kern w:val="2"/>
        </w:rPr>
        <w:t>heures</w:t>
      </w:r>
      <w:r>
        <w:rPr>
          <w:rFonts w:ascii="Arial Narrow" w:hAnsi="Arial Narrow"/>
          <w:kern w:val="2"/>
        </w:rPr>
        <w:t>, le</w:t>
      </w:r>
      <w:r>
        <w:rPr>
          <w:rFonts w:ascii="Arial Narrow" w:hAnsi="Arial Narrow"/>
          <w:b/>
          <w:bCs/>
          <w:kern w:val="2"/>
        </w:rPr>
        <w:t xml:space="preserve"> </w:t>
      </w:r>
      <w:r>
        <w:rPr>
          <w:rFonts w:ascii="Arial Narrow" w:hAnsi="Arial Narrow"/>
          <w:kern w:val="2"/>
        </w:rPr>
        <w:t>Conseil Municipal de la Commune de FRESPECH, dûment convoqué, s’est réuni en session ordinaire au lieu habituel de ses séances sous la présidence de Monsieur DELAPART Jean-Victor</w:t>
      </w:r>
    </w:p>
    <w:p w14:paraId="2B10BE26" w14:textId="77777777" w:rsidR="00B03ECB" w:rsidRDefault="00B03ECB" w:rsidP="00B03ECB">
      <w:pPr>
        <w:tabs>
          <w:tab w:val="left" w:pos="2258"/>
          <w:tab w:val="left" w:pos="2693"/>
        </w:tabs>
        <w:jc w:val="both"/>
        <w:rPr>
          <w:rFonts w:ascii="Arial Narrow" w:hAnsi="Arial Narrow"/>
          <w:kern w:val="2"/>
          <w:sz w:val="16"/>
          <w:szCs w:val="16"/>
        </w:rPr>
      </w:pPr>
    </w:p>
    <w:p w14:paraId="3C5B843B" w14:textId="2D8847B0" w:rsidR="00B03ECB" w:rsidRDefault="00B03ECB" w:rsidP="00B03ECB">
      <w:pPr>
        <w:tabs>
          <w:tab w:val="decimal" w:pos="6292"/>
          <w:tab w:val="left" w:pos="8675"/>
          <w:tab w:val="decimal" w:pos="9467"/>
        </w:tabs>
        <w:jc w:val="both"/>
        <w:rPr>
          <w:rFonts w:ascii="Arial Narrow" w:hAnsi="Arial Narrow"/>
          <w:kern w:val="2"/>
        </w:rPr>
      </w:pPr>
      <w:r>
        <w:rPr>
          <w:rFonts w:ascii="Arial Narrow" w:hAnsi="Arial Narrow"/>
          <w:b/>
          <w:bCs/>
          <w:kern w:val="2"/>
          <w:u w:val="single"/>
        </w:rPr>
        <w:t>PRÉSENTS</w:t>
      </w:r>
      <w:r>
        <w:rPr>
          <w:rFonts w:ascii="Arial Narrow" w:hAnsi="Arial Narrow"/>
          <w:b/>
          <w:bCs/>
          <w:kern w:val="2"/>
        </w:rPr>
        <w:t xml:space="preserve"> :</w:t>
      </w:r>
      <w:r>
        <w:rPr>
          <w:rFonts w:ascii="Arial Narrow" w:hAnsi="Arial Narrow"/>
          <w:kern w:val="2"/>
        </w:rPr>
        <w:t xml:space="preserve"> DELAPART Jean-Victor, LAURENT Nathalie,</w:t>
      </w:r>
      <w:r w:rsidRPr="00E015EC">
        <w:rPr>
          <w:rFonts w:ascii="Arial Narrow" w:hAnsi="Arial Narrow"/>
          <w:kern w:val="2"/>
        </w:rPr>
        <w:t xml:space="preserve"> </w:t>
      </w:r>
      <w:r>
        <w:rPr>
          <w:rFonts w:ascii="Arial Narrow" w:hAnsi="Arial Narrow"/>
          <w:kern w:val="2"/>
        </w:rPr>
        <w:t xml:space="preserve">MARCENAT Frédéric, FAIVRE Peggy, GUISGAND Benjamine, LAURENT Jean-Claude, BOISSIÈRE Yves, BASTARDO BRITES Béatrice, DAHA-SILONE Naïma, BIDOU Alain, </w:t>
      </w:r>
    </w:p>
    <w:p w14:paraId="1DECAFC4" w14:textId="77777777" w:rsidR="00B03ECB" w:rsidRDefault="00B03ECB" w:rsidP="00B03ECB">
      <w:pPr>
        <w:tabs>
          <w:tab w:val="decimal" w:pos="6292"/>
          <w:tab w:val="left" w:pos="8675"/>
          <w:tab w:val="decimal" w:pos="9467"/>
        </w:tabs>
        <w:jc w:val="both"/>
        <w:rPr>
          <w:rFonts w:ascii="Arial Narrow" w:hAnsi="Arial Narrow"/>
          <w:kern w:val="2"/>
        </w:rPr>
      </w:pPr>
    </w:p>
    <w:p w14:paraId="1C1FAE00" w14:textId="77777777" w:rsidR="00B03ECB" w:rsidRDefault="00B03ECB" w:rsidP="00B03ECB">
      <w:pPr>
        <w:tabs>
          <w:tab w:val="decimal" w:pos="6292"/>
          <w:tab w:val="left" w:pos="8675"/>
          <w:tab w:val="decimal" w:pos="9467"/>
        </w:tabs>
        <w:jc w:val="both"/>
        <w:rPr>
          <w:rFonts w:ascii="Arial Narrow" w:hAnsi="Arial Narrow"/>
          <w:kern w:val="2"/>
        </w:rPr>
      </w:pPr>
      <w:r>
        <w:rPr>
          <w:rFonts w:ascii="Arial Narrow" w:hAnsi="Arial Narrow"/>
          <w:b/>
          <w:bCs/>
          <w:kern w:val="2"/>
          <w:u w:val="single"/>
        </w:rPr>
        <w:t>EXCUSES</w:t>
      </w:r>
      <w:r>
        <w:rPr>
          <w:rFonts w:ascii="Arial Narrow" w:hAnsi="Arial Narrow"/>
          <w:b/>
          <w:bCs/>
          <w:kern w:val="2"/>
        </w:rPr>
        <w:t xml:space="preserve"> </w:t>
      </w:r>
      <w:r>
        <w:rPr>
          <w:rFonts w:ascii="Arial Narrow" w:hAnsi="Arial Narrow"/>
          <w:bCs/>
          <w:kern w:val="2"/>
        </w:rPr>
        <w:t xml:space="preserve">: </w:t>
      </w:r>
      <w:r>
        <w:rPr>
          <w:rFonts w:ascii="Arial Narrow" w:hAnsi="Arial Narrow"/>
          <w:kern w:val="2"/>
        </w:rPr>
        <w:t xml:space="preserve">SUREAU Laurent, </w:t>
      </w:r>
    </w:p>
    <w:p w14:paraId="0662E788" w14:textId="77777777" w:rsidR="00B03ECB" w:rsidRPr="00A806F1" w:rsidRDefault="00B03ECB" w:rsidP="00B03ECB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kern w:val="2"/>
        </w:rPr>
      </w:pPr>
    </w:p>
    <w:p w14:paraId="1B59025B" w14:textId="77777777" w:rsidR="00B03ECB" w:rsidRPr="00A56EA0" w:rsidRDefault="00B03ECB" w:rsidP="00B03ECB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kern w:val="2"/>
        </w:rPr>
      </w:pPr>
      <w:r>
        <w:rPr>
          <w:rFonts w:ascii="Arial Narrow" w:hAnsi="Arial Narrow"/>
          <w:b/>
          <w:bCs/>
          <w:kern w:val="2"/>
          <w:u w:val="single"/>
        </w:rPr>
        <w:t>ABSENTS</w:t>
      </w:r>
      <w:r>
        <w:rPr>
          <w:rFonts w:ascii="Arial Narrow" w:hAnsi="Arial Narrow"/>
          <w:b/>
          <w:bCs/>
          <w:kern w:val="2"/>
        </w:rPr>
        <w:t xml:space="preserve"> : </w:t>
      </w:r>
      <w:r>
        <w:rPr>
          <w:rFonts w:ascii="Arial Narrow" w:hAnsi="Arial Narrow"/>
          <w:kern w:val="2"/>
        </w:rPr>
        <w:t xml:space="preserve"> </w:t>
      </w:r>
    </w:p>
    <w:p w14:paraId="40BC2E82" w14:textId="77777777" w:rsidR="00B03ECB" w:rsidRDefault="00B03ECB" w:rsidP="00B03ECB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bCs/>
          <w:kern w:val="2"/>
        </w:rPr>
      </w:pPr>
    </w:p>
    <w:p w14:paraId="0E50F5B7" w14:textId="661F27F9" w:rsidR="00B03ECB" w:rsidRDefault="00B03ECB" w:rsidP="00B03ECB">
      <w:pPr>
        <w:tabs>
          <w:tab w:val="decimal" w:pos="6292"/>
          <w:tab w:val="left" w:pos="8675"/>
          <w:tab w:val="decimal" w:pos="9467"/>
        </w:tabs>
        <w:jc w:val="both"/>
        <w:rPr>
          <w:rFonts w:ascii="Arial Narrow" w:hAnsi="Arial Narrow"/>
          <w:kern w:val="2"/>
        </w:rPr>
      </w:pPr>
      <w:r>
        <w:rPr>
          <w:rFonts w:ascii="Arial Narrow" w:hAnsi="Arial Narrow"/>
          <w:b/>
          <w:bCs/>
          <w:kern w:val="2"/>
          <w:u w:val="single"/>
        </w:rPr>
        <w:t>POUVOIR</w:t>
      </w:r>
      <w:r>
        <w:rPr>
          <w:rFonts w:ascii="Arial Narrow" w:hAnsi="Arial Narrow"/>
          <w:b/>
          <w:bCs/>
          <w:kern w:val="2"/>
        </w:rPr>
        <w:t> :</w:t>
      </w:r>
      <w:r w:rsidRPr="009D3245">
        <w:rPr>
          <w:rFonts w:ascii="Arial Narrow" w:hAnsi="Arial Narrow"/>
          <w:kern w:val="2"/>
        </w:rPr>
        <w:t xml:space="preserve"> </w:t>
      </w:r>
      <w:r>
        <w:rPr>
          <w:rFonts w:ascii="Arial Narrow" w:hAnsi="Arial Narrow"/>
          <w:kern w:val="2"/>
        </w:rPr>
        <w:t xml:space="preserve">SUREAU Laurent a donné pouvoir </w:t>
      </w:r>
      <w:r w:rsidR="00541AA2">
        <w:rPr>
          <w:rFonts w:ascii="Arial Narrow" w:hAnsi="Arial Narrow"/>
          <w:kern w:val="2"/>
        </w:rPr>
        <w:t>à BIDOU Alain</w:t>
      </w:r>
      <w:r>
        <w:rPr>
          <w:rFonts w:ascii="Arial Narrow" w:hAnsi="Arial Narrow"/>
          <w:kern w:val="2"/>
        </w:rPr>
        <w:t>,</w:t>
      </w:r>
    </w:p>
    <w:p w14:paraId="52EF21B4" w14:textId="77777777" w:rsidR="00B03ECB" w:rsidRDefault="00B03ECB" w:rsidP="00B03ECB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bCs/>
          <w:kern w:val="2"/>
        </w:rPr>
      </w:pPr>
      <w:r>
        <w:rPr>
          <w:rFonts w:ascii="Arial Narrow" w:hAnsi="Arial Narrow"/>
          <w:bCs/>
          <w:kern w:val="2"/>
        </w:rPr>
        <w:tab/>
        <w:t xml:space="preserve">              </w:t>
      </w:r>
    </w:p>
    <w:p w14:paraId="3AECE762" w14:textId="77777777" w:rsidR="00B03ECB" w:rsidRPr="00211941" w:rsidRDefault="00B03ECB" w:rsidP="00B03ECB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bCs/>
          <w:kern w:val="2"/>
        </w:rPr>
      </w:pPr>
      <w:r w:rsidRPr="00E015EC">
        <w:rPr>
          <w:rFonts w:ascii="Arial Narrow" w:hAnsi="Arial Narrow"/>
          <w:bCs/>
          <w:kern w:val="2"/>
        </w:rPr>
        <w:t>Madame GUISGAND Benjamine</w:t>
      </w:r>
      <w:r>
        <w:rPr>
          <w:rFonts w:ascii="Arial Narrow" w:hAnsi="Arial Narrow"/>
          <w:bCs/>
          <w:kern w:val="2"/>
        </w:rPr>
        <w:t xml:space="preserve"> a été élue secrétaire de séance.</w:t>
      </w:r>
    </w:p>
    <w:p w14:paraId="190A3226" w14:textId="37328949" w:rsidR="002F7353" w:rsidRDefault="002F7353" w:rsidP="00211941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bCs/>
          <w:kern w:val="2"/>
        </w:rPr>
      </w:pPr>
    </w:p>
    <w:p w14:paraId="28C9992D" w14:textId="77777777" w:rsidR="002F7353" w:rsidRPr="00211941" w:rsidRDefault="002F7353" w:rsidP="00211941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bCs/>
          <w:kern w:val="2"/>
        </w:rPr>
      </w:pPr>
    </w:p>
    <w:p w14:paraId="477F6EEC" w14:textId="02AD2176" w:rsidR="008637F5" w:rsidRDefault="002F7353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center"/>
        <w:rPr>
          <w:rFonts w:ascii="Arial Narrow" w:hAnsi="Arial Narrow"/>
          <w:kern w:val="28"/>
          <w:sz w:val="24"/>
          <w:szCs w:val="24"/>
          <w:u w:val="single"/>
          <w:lang w:eastAsia="fr-FR"/>
        </w:rPr>
      </w:pPr>
      <w:r w:rsidRPr="001A2EBE">
        <w:rPr>
          <w:rFonts w:ascii="Arial Narrow" w:hAnsi="Arial Narrow"/>
          <w:kern w:val="28"/>
          <w:sz w:val="24"/>
          <w:szCs w:val="24"/>
          <w:u w:val="single"/>
          <w:lang w:eastAsia="fr-FR"/>
        </w:rPr>
        <w:t>ORDRE DU JOUR</w:t>
      </w:r>
    </w:p>
    <w:p w14:paraId="46E95ED1" w14:textId="5A0036BB" w:rsidR="00F54B2F" w:rsidRDefault="00F54B2F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center"/>
        <w:rPr>
          <w:rFonts w:ascii="Arial Narrow" w:hAnsi="Arial Narrow"/>
          <w:kern w:val="28"/>
          <w:sz w:val="24"/>
          <w:szCs w:val="24"/>
          <w:u w:val="single"/>
          <w:lang w:eastAsia="fr-FR"/>
        </w:rPr>
      </w:pPr>
    </w:p>
    <w:p w14:paraId="4DE0BCB5" w14:textId="0D2BD0CD" w:rsidR="00593B3D" w:rsidRDefault="00F54B2F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rPr>
          <w:rFonts w:ascii="Arial Narrow" w:hAnsi="Arial Narrow"/>
          <w:kern w:val="28"/>
          <w:sz w:val="24"/>
          <w:szCs w:val="24"/>
          <w:lang w:eastAsia="fr-FR"/>
        </w:rPr>
      </w:pPr>
      <w:r w:rsidRPr="00F54B2F">
        <w:rPr>
          <w:rFonts w:ascii="Arial Narrow" w:hAnsi="Arial Narrow"/>
          <w:kern w:val="28"/>
          <w:sz w:val="24"/>
          <w:szCs w:val="24"/>
          <w:lang w:eastAsia="fr-FR"/>
        </w:rPr>
        <w:t>1.</w:t>
      </w:r>
      <w:r w:rsidR="00593B3D">
        <w:rPr>
          <w:rFonts w:ascii="Arial Narrow" w:hAnsi="Arial Narrow"/>
          <w:kern w:val="28"/>
          <w:sz w:val="24"/>
          <w:szCs w:val="24"/>
          <w:lang w:eastAsia="fr-FR"/>
        </w:rPr>
        <w:t xml:space="preserve"> </w:t>
      </w:r>
      <w:r w:rsidR="00821746">
        <w:rPr>
          <w:rFonts w:ascii="Arial Narrow" w:hAnsi="Arial Narrow"/>
          <w:kern w:val="28"/>
          <w:sz w:val="24"/>
          <w:szCs w:val="24"/>
          <w:lang w:eastAsia="fr-FR"/>
        </w:rPr>
        <w:t xml:space="preserve">Nomination des référents </w:t>
      </w:r>
      <w:r w:rsidR="006C635A">
        <w:rPr>
          <w:rFonts w:ascii="Arial Narrow" w:hAnsi="Arial Narrow"/>
          <w:kern w:val="28"/>
          <w:sz w:val="24"/>
          <w:szCs w:val="24"/>
          <w:lang w:eastAsia="fr-FR"/>
        </w:rPr>
        <w:t>aux</w:t>
      </w:r>
      <w:r w:rsidR="00821746">
        <w:rPr>
          <w:rFonts w:ascii="Arial Narrow" w:hAnsi="Arial Narrow"/>
          <w:kern w:val="28"/>
          <w:sz w:val="24"/>
          <w:szCs w:val="24"/>
          <w:lang w:eastAsia="fr-FR"/>
        </w:rPr>
        <w:t xml:space="preserve"> commissions communales </w:t>
      </w:r>
    </w:p>
    <w:p w14:paraId="252F92BD" w14:textId="3BEB2F9B" w:rsidR="00F54B2F" w:rsidRPr="00F54B2F" w:rsidRDefault="00593B3D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2. </w:t>
      </w:r>
      <w:r w:rsidR="00F54B2F" w:rsidRPr="00F54B2F">
        <w:rPr>
          <w:rFonts w:ascii="Arial Narrow" w:hAnsi="Arial Narrow"/>
          <w:kern w:val="28"/>
          <w:sz w:val="24"/>
          <w:szCs w:val="24"/>
          <w:lang w:eastAsia="fr-FR"/>
        </w:rPr>
        <w:t>Location logement communal</w:t>
      </w:r>
    </w:p>
    <w:p w14:paraId="3E0A289E" w14:textId="3A14BA7E" w:rsidR="00F54B2F" w:rsidRPr="00F54B2F" w:rsidRDefault="00593B3D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3</w:t>
      </w:r>
      <w:r w:rsidR="00F54B2F" w:rsidRPr="00F54B2F">
        <w:rPr>
          <w:rFonts w:ascii="Arial Narrow" w:hAnsi="Arial Narrow"/>
          <w:kern w:val="28"/>
          <w:sz w:val="24"/>
          <w:szCs w:val="24"/>
          <w:lang w:eastAsia="fr-FR"/>
        </w:rPr>
        <w:t>.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 </w:t>
      </w:r>
      <w:r w:rsidR="00F54B2F" w:rsidRPr="00F54B2F">
        <w:rPr>
          <w:rFonts w:ascii="Arial Narrow" w:hAnsi="Arial Narrow"/>
          <w:kern w:val="28"/>
          <w:sz w:val="24"/>
          <w:szCs w:val="24"/>
          <w:lang w:eastAsia="fr-FR"/>
        </w:rPr>
        <w:t xml:space="preserve">Devis DPE logement </w:t>
      </w:r>
      <w:r w:rsidR="00F15CDE">
        <w:rPr>
          <w:rFonts w:ascii="Arial Narrow" w:hAnsi="Arial Narrow"/>
          <w:kern w:val="28"/>
          <w:sz w:val="24"/>
          <w:szCs w:val="24"/>
          <w:lang w:eastAsia="fr-FR"/>
        </w:rPr>
        <w:t>communal</w:t>
      </w:r>
    </w:p>
    <w:p w14:paraId="62C5C539" w14:textId="6CDECFB8" w:rsidR="00F54B2F" w:rsidRPr="00F54B2F" w:rsidRDefault="00593B3D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4</w:t>
      </w:r>
      <w:r w:rsidR="00F54B2F" w:rsidRPr="00F54B2F">
        <w:rPr>
          <w:rFonts w:ascii="Arial Narrow" w:hAnsi="Arial Narrow"/>
          <w:kern w:val="28"/>
          <w:sz w:val="24"/>
          <w:szCs w:val="24"/>
          <w:lang w:eastAsia="fr-FR"/>
        </w:rPr>
        <w:t xml:space="preserve">.Devis cloche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>É</w:t>
      </w:r>
      <w:r w:rsidR="00F54B2F" w:rsidRPr="00F54B2F">
        <w:rPr>
          <w:rFonts w:ascii="Arial Narrow" w:hAnsi="Arial Narrow"/>
          <w:kern w:val="28"/>
          <w:sz w:val="24"/>
          <w:szCs w:val="24"/>
          <w:lang w:eastAsia="fr-FR"/>
        </w:rPr>
        <w:t xml:space="preserve">glise et ligne de vie </w:t>
      </w:r>
    </w:p>
    <w:p w14:paraId="6B17BF19" w14:textId="4B7ADAE4" w:rsidR="00F54B2F" w:rsidRPr="00F54B2F" w:rsidRDefault="00593B3D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5</w:t>
      </w:r>
      <w:r w:rsidR="00F54B2F" w:rsidRPr="00F54B2F">
        <w:rPr>
          <w:rFonts w:ascii="Arial Narrow" w:hAnsi="Arial Narrow"/>
          <w:kern w:val="28"/>
          <w:sz w:val="24"/>
          <w:szCs w:val="24"/>
          <w:lang w:eastAsia="fr-FR"/>
        </w:rPr>
        <w:t xml:space="preserve">.TE gaz énergie </w:t>
      </w:r>
    </w:p>
    <w:p w14:paraId="2645EA89" w14:textId="3FD0EC0A" w:rsidR="00F54B2F" w:rsidRPr="00F54B2F" w:rsidRDefault="00593B3D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6</w:t>
      </w:r>
      <w:r w:rsidR="00F54B2F" w:rsidRPr="00F54B2F">
        <w:rPr>
          <w:rFonts w:ascii="Arial Narrow" w:hAnsi="Arial Narrow"/>
          <w:kern w:val="28"/>
          <w:sz w:val="24"/>
          <w:szCs w:val="24"/>
          <w:lang w:eastAsia="fr-FR"/>
        </w:rPr>
        <w:t>.Participation citoyenne</w:t>
      </w:r>
    </w:p>
    <w:p w14:paraId="681A5D11" w14:textId="3AE685F8" w:rsidR="00F54B2F" w:rsidRDefault="00593B3D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7</w:t>
      </w:r>
      <w:r w:rsidR="00F54B2F" w:rsidRPr="00F54B2F">
        <w:rPr>
          <w:rFonts w:ascii="Arial Narrow" w:hAnsi="Arial Narrow"/>
          <w:kern w:val="28"/>
          <w:sz w:val="24"/>
          <w:szCs w:val="24"/>
          <w:lang w:eastAsia="fr-FR"/>
        </w:rPr>
        <w:t>.Subventions Associations</w:t>
      </w:r>
    </w:p>
    <w:p w14:paraId="38AE4054" w14:textId="05FA8FC0" w:rsidR="00E513B8" w:rsidRDefault="00E513B8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8. Devis GICQUEL</w:t>
      </w:r>
    </w:p>
    <w:p w14:paraId="7869663A" w14:textId="5B41D0AE" w:rsidR="00E513B8" w:rsidRDefault="00E513B8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9. Tarif de la salle culturelle aux associations extérieures</w:t>
      </w:r>
    </w:p>
    <w:p w14:paraId="06EF88F8" w14:textId="2CAE5FDF" w:rsidR="00E513B8" w:rsidRDefault="00E513B8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10. Participation Santé Laroque</w:t>
      </w:r>
    </w:p>
    <w:p w14:paraId="38A0BCFD" w14:textId="5D8B78DF" w:rsidR="00456294" w:rsidRPr="00F54B2F" w:rsidRDefault="00456294" w:rsidP="00F54B2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11. Dossier Aide Sociale</w:t>
      </w:r>
    </w:p>
    <w:p w14:paraId="5D431867" w14:textId="77777777" w:rsidR="00EF4E90" w:rsidRPr="00B03ECB" w:rsidRDefault="00EF4E90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290FBE9E" w14:textId="6D94156C" w:rsidR="002F7353" w:rsidRDefault="002F7353" w:rsidP="002F7353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6506B0BD" w14:textId="12C7DD34" w:rsidR="007D1652" w:rsidRPr="00EF4E90" w:rsidRDefault="007D1652" w:rsidP="002F7353">
      <w:pPr>
        <w:suppressAutoHyphens w:val="0"/>
        <w:autoSpaceDN w:val="0"/>
        <w:adjustRightInd w:val="0"/>
        <w:jc w:val="both"/>
        <w:rPr>
          <w:rFonts w:ascii="Arial Narrow" w:hAnsi="Arial Narrow"/>
          <w:b/>
          <w:bCs/>
          <w:i/>
          <w:iCs/>
          <w:kern w:val="28"/>
          <w:sz w:val="24"/>
          <w:szCs w:val="24"/>
          <w:lang w:eastAsia="fr-FR"/>
        </w:rPr>
      </w:pPr>
      <w:r w:rsidRPr="00EF4E90">
        <w:rPr>
          <w:rFonts w:ascii="Arial Narrow" w:hAnsi="Arial Narrow"/>
          <w:b/>
          <w:bCs/>
          <w:i/>
          <w:iCs/>
          <w:kern w:val="28"/>
          <w:sz w:val="24"/>
          <w:szCs w:val="24"/>
          <w:lang w:eastAsia="fr-FR"/>
        </w:rPr>
        <w:t xml:space="preserve">La séance est ouverte à </w:t>
      </w:r>
      <w:r w:rsidR="00821746">
        <w:rPr>
          <w:rFonts w:ascii="Arial Narrow" w:hAnsi="Arial Narrow"/>
          <w:b/>
          <w:bCs/>
          <w:i/>
          <w:iCs/>
          <w:kern w:val="28"/>
          <w:sz w:val="24"/>
          <w:szCs w:val="24"/>
          <w:lang w:eastAsia="fr-FR"/>
        </w:rPr>
        <w:t>19</w:t>
      </w:r>
      <w:r w:rsidR="00B03ECB" w:rsidRPr="00EF4E90">
        <w:rPr>
          <w:rFonts w:ascii="Arial Narrow" w:hAnsi="Arial Narrow"/>
          <w:b/>
          <w:bCs/>
          <w:i/>
          <w:iCs/>
          <w:kern w:val="28"/>
          <w:sz w:val="24"/>
          <w:szCs w:val="24"/>
          <w:lang w:eastAsia="fr-FR"/>
        </w:rPr>
        <w:t>H0</w:t>
      </w:r>
      <w:r w:rsidR="00821746">
        <w:rPr>
          <w:rFonts w:ascii="Arial Narrow" w:hAnsi="Arial Narrow"/>
          <w:b/>
          <w:bCs/>
          <w:i/>
          <w:iCs/>
          <w:kern w:val="28"/>
          <w:sz w:val="24"/>
          <w:szCs w:val="24"/>
          <w:lang w:eastAsia="fr-FR"/>
        </w:rPr>
        <w:t>5</w:t>
      </w:r>
    </w:p>
    <w:p w14:paraId="54A40F9A" w14:textId="2ADDBAB2" w:rsidR="00EF4E90" w:rsidRDefault="00EF4E90" w:rsidP="002F7353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174FFA9C" w14:textId="6AF758F4" w:rsidR="006C635A" w:rsidRDefault="006C635A" w:rsidP="002F7353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Procès-Verbaux des séances des conseils municipaux des 17 Avril 2026 et 26 Mai 2026.</w:t>
      </w:r>
    </w:p>
    <w:p w14:paraId="40FC51DF" w14:textId="057BA186" w:rsidR="006C635A" w:rsidRDefault="00F15CDE" w:rsidP="002F7353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PV du 17 avril 2026 validé à l’unanimité</w:t>
      </w:r>
    </w:p>
    <w:p w14:paraId="72F05749" w14:textId="58DE50A3" w:rsidR="00F15CDE" w:rsidRDefault="00F15CDE" w:rsidP="002F7353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PV du 26 mai 2026 reporté pour modifications </w:t>
      </w:r>
    </w:p>
    <w:p w14:paraId="63C87027" w14:textId="77777777" w:rsidR="00F15CDE" w:rsidRDefault="00F15CDE" w:rsidP="002F7353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4FA8BF2A" w14:textId="5A7F8B1E" w:rsidR="006C635A" w:rsidRPr="006C635A" w:rsidRDefault="00821746" w:rsidP="001D5977">
      <w:pPr>
        <w:numPr>
          <w:ilvl w:val="0"/>
          <w:numId w:val="45"/>
        </w:numPr>
        <w:suppressAutoHyphens w:val="0"/>
        <w:autoSpaceDN w:val="0"/>
        <w:adjustRightInd w:val="0"/>
        <w:ind w:left="0" w:firstLine="0"/>
        <w:jc w:val="both"/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</w:pPr>
      <w:r w:rsidRPr="006C635A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 xml:space="preserve">NOMINATION DES RÉFÉRENTS </w:t>
      </w:r>
      <w:r w:rsidR="006C635A" w:rsidRPr="006C635A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>AUX</w:t>
      </w:r>
      <w:r w:rsidRPr="006C635A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 xml:space="preserve"> COMMISSIONS COMMUNALES </w:t>
      </w:r>
    </w:p>
    <w:p w14:paraId="23C7F904" w14:textId="77777777" w:rsidR="006C635A" w:rsidRDefault="006C635A" w:rsidP="006C635A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0AC6FDF9" w14:textId="61480A82" w:rsidR="006C635A" w:rsidRDefault="006C635A" w:rsidP="006C635A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Monsieur le Maire propose de désigner un référent par commission.</w:t>
      </w:r>
    </w:p>
    <w:p w14:paraId="6EE84FBD" w14:textId="2B330D57" w:rsidR="006C635A" w:rsidRDefault="006C635A" w:rsidP="006C635A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Commission Finances… : </w:t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ab/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ab/>
      </w:r>
      <w:r>
        <w:rPr>
          <w:rFonts w:ascii="Arial Narrow" w:hAnsi="Arial Narrow"/>
          <w:kern w:val="28"/>
          <w:sz w:val="24"/>
          <w:szCs w:val="24"/>
          <w:lang w:eastAsia="fr-FR"/>
        </w:rPr>
        <w:t>NATHALIE LAURENT</w:t>
      </w:r>
    </w:p>
    <w:p w14:paraId="325BC3E1" w14:textId="60939433" w:rsidR="006C635A" w:rsidRDefault="006C635A" w:rsidP="006C635A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Commission Bâtiments Publics</w:t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 xml:space="preserve">… 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: </w:t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ab/>
      </w:r>
      <w:r>
        <w:rPr>
          <w:rFonts w:ascii="Arial Narrow" w:hAnsi="Arial Narrow"/>
          <w:kern w:val="28"/>
          <w:sz w:val="24"/>
          <w:szCs w:val="24"/>
          <w:lang w:eastAsia="fr-FR"/>
        </w:rPr>
        <w:t>ALAIN BIDOU</w:t>
      </w:r>
    </w:p>
    <w:p w14:paraId="734B828D" w14:textId="18A96151" w:rsidR="006C635A" w:rsidRDefault="006C635A" w:rsidP="006C635A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Commission des Affaires Sociales … : </w:t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ab/>
      </w:r>
      <w:r>
        <w:rPr>
          <w:rFonts w:ascii="Arial Narrow" w:hAnsi="Arial Narrow"/>
          <w:kern w:val="28"/>
          <w:sz w:val="24"/>
          <w:szCs w:val="24"/>
          <w:lang w:eastAsia="fr-FR"/>
        </w:rPr>
        <w:t>BENJAMINE GUISGAND</w:t>
      </w:r>
    </w:p>
    <w:p w14:paraId="297B5A8C" w14:textId="6A73E385" w:rsidR="006C635A" w:rsidRDefault="006C635A" w:rsidP="006C635A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Commission Sécurité… : </w:t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ab/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ab/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JEAN-CLAUDE LAURENT </w:t>
      </w:r>
    </w:p>
    <w:p w14:paraId="78592B1B" w14:textId="5872C2D6" w:rsidR="006C635A" w:rsidRDefault="006C635A" w:rsidP="006C635A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lastRenderedPageBreak/>
        <w:t xml:space="preserve">Commission Appels d’Offres : </w:t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ab/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ab/>
      </w:r>
      <w:r>
        <w:rPr>
          <w:rFonts w:ascii="Arial Narrow" w:hAnsi="Arial Narrow"/>
          <w:kern w:val="28"/>
          <w:sz w:val="24"/>
          <w:szCs w:val="24"/>
          <w:lang w:eastAsia="fr-FR"/>
        </w:rPr>
        <w:t>BÉATRICE BASTARDO BRITES</w:t>
      </w:r>
    </w:p>
    <w:p w14:paraId="44753ED0" w14:textId="70979A5B" w:rsidR="006C635A" w:rsidRDefault="006C635A" w:rsidP="006C635A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Commission Voiries… : </w:t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ab/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ab/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ab/>
      </w:r>
      <w:r>
        <w:rPr>
          <w:rFonts w:ascii="Arial Narrow" w:hAnsi="Arial Narrow"/>
          <w:kern w:val="28"/>
          <w:sz w:val="24"/>
          <w:szCs w:val="24"/>
          <w:lang w:eastAsia="fr-FR"/>
        </w:rPr>
        <w:t>ALAIN BIDOU</w:t>
      </w:r>
    </w:p>
    <w:p w14:paraId="1678372D" w14:textId="3AD3A4A1" w:rsidR="006C635A" w:rsidRDefault="006C635A" w:rsidP="006C635A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Commission Vie Économique… :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ab/>
      </w:r>
      <w:r>
        <w:rPr>
          <w:rFonts w:ascii="Arial Narrow" w:hAnsi="Arial Narrow"/>
          <w:kern w:val="28"/>
          <w:sz w:val="24"/>
          <w:szCs w:val="24"/>
          <w:lang w:eastAsia="fr-FR"/>
        </w:rPr>
        <w:t>FRÉDÉRIC MARCENAT</w:t>
      </w:r>
    </w:p>
    <w:p w14:paraId="6F6EAAC8" w14:textId="3F9C4CEE" w:rsidR="006C635A" w:rsidRDefault="006C635A" w:rsidP="006C635A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Commission </w:t>
      </w:r>
      <w:r w:rsidR="00900EB5">
        <w:rPr>
          <w:rFonts w:ascii="Arial Narrow" w:hAnsi="Arial Narrow"/>
          <w:kern w:val="28"/>
          <w:sz w:val="24"/>
          <w:szCs w:val="24"/>
          <w:lang w:eastAsia="fr-FR"/>
        </w:rPr>
        <w:t xml:space="preserve">Patrimoine :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ab/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ab/>
      </w:r>
      <w:r w:rsidR="00900EB5">
        <w:rPr>
          <w:rFonts w:ascii="Arial Narrow" w:hAnsi="Arial Narrow"/>
          <w:kern w:val="28"/>
          <w:sz w:val="24"/>
          <w:szCs w:val="24"/>
          <w:lang w:eastAsia="fr-FR"/>
        </w:rPr>
        <w:t>YVES BOISSIÈRE</w:t>
      </w:r>
    </w:p>
    <w:p w14:paraId="6C2C3A72" w14:textId="3A7CEC20" w:rsidR="00900EB5" w:rsidRDefault="00900EB5" w:rsidP="006C635A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Commission Festivités… :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ab/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ab/>
      </w:r>
      <w:r>
        <w:rPr>
          <w:rFonts w:ascii="Arial Narrow" w:hAnsi="Arial Narrow"/>
          <w:kern w:val="28"/>
          <w:sz w:val="24"/>
          <w:szCs w:val="24"/>
          <w:lang w:eastAsia="fr-FR"/>
        </w:rPr>
        <w:t>LAURENT SUREAU</w:t>
      </w:r>
    </w:p>
    <w:p w14:paraId="738D702F" w14:textId="49E69D70" w:rsidR="00900EB5" w:rsidRDefault="00900EB5" w:rsidP="006C635A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Commission Cimetière :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ab/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ab/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NATHALIE LAURENT </w:t>
      </w:r>
    </w:p>
    <w:p w14:paraId="598D1FF5" w14:textId="2F329CD8" w:rsidR="00900EB5" w:rsidRDefault="00900EB5" w:rsidP="006C635A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Commission Communications… :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ab/>
      </w:r>
      <w:r>
        <w:rPr>
          <w:rFonts w:ascii="Arial Narrow" w:hAnsi="Arial Narrow"/>
          <w:kern w:val="28"/>
          <w:sz w:val="24"/>
          <w:szCs w:val="24"/>
          <w:lang w:eastAsia="fr-FR"/>
        </w:rPr>
        <w:t>NAÏMA DAHA-SILONE</w:t>
      </w:r>
    </w:p>
    <w:p w14:paraId="4773C625" w14:textId="7C0FD24C" w:rsidR="00900EB5" w:rsidRDefault="00900EB5" w:rsidP="00900EB5">
      <w:pPr>
        <w:numPr>
          <w:ilvl w:val="0"/>
          <w:numId w:val="46"/>
        </w:num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Commission Vie Animale :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ab/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ab/>
      </w:r>
      <w:r>
        <w:rPr>
          <w:rFonts w:ascii="Arial Narrow" w:hAnsi="Arial Narrow"/>
          <w:kern w:val="28"/>
          <w:sz w:val="24"/>
          <w:szCs w:val="24"/>
          <w:lang w:eastAsia="fr-FR"/>
        </w:rPr>
        <w:t>PEGGY FAIVRE</w:t>
      </w:r>
    </w:p>
    <w:p w14:paraId="7CBC13C9" w14:textId="77777777" w:rsidR="00900EB5" w:rsidRDefault="00900EB5" w:rsidP="00900EB5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180F6F8E" w14:textId="426D78B2" w:rsidR="00900EB5" w:rsidRDefault="00900EB5" w:rsidP="00900EB5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Le conseil municipal vote POUR à l’unanimité.</w:t>
      </w:r>
    </w:p>
    <w:p w14:paraId="0C8416DB" w14:textId="77777777" w:rsidR="00900EB5" w:rsidRPr="00900EB5" w:rsidRDefault="00900EB5" w:rsidP="00900EB5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0C770B9E" w14:textId="4B2E4DF6" w:rsidR="006C635A" w:rsidRPr="00770494" w:rsidRDefault="00900EB5" w:rsidP="00770494">
      <w:pPr>
        <w:numPr>
          <w:ilvl w:val="0"/>
          <w:numId w:val="45"/>
        </w:numPr>
        <w:suppressAutoHyphens w:val="0"/>
        <w:autoSpaceDN w:val="0"/>
        <w:adjustRightInd w:val="0"/>
        <w:ind w:left="0" w:hanging="11"/>
        <w:jc w:val="both"/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</w:pPr>
      <w:r w:rsidRPr="00770494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>LOCATION LOGEMENT COMMUNAL</w:t>
      </w:r>
    </w:p>
    <w:p w14:paraId="4A71AC4F" w14:textId="5F2B9BEB" w:rsidR="00900EB5" w:rsidRDefault="00900EB5" w:rsidP="00900EB5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Benjamine GUISGAND présente les deux dossiers anonymisés déposés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 xml:space="preserve">dans le cadre de la 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location du logement communal. </w:t>
      </w:r>
    </w:p>
    <w:p w14:paraId="496F5D5D" w14:textId="2C7DD1B0" w:rsidR="00770494" w:rsidRDefault="00900EB5" w:rsidP="00900EB5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La commission des Affaires Sociales s’est réunie jeudi 25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>juin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 2026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>afin d’étudier les candidatures et en présente le compte rendu.</w:t>
      </w:r>
      <w:r w:rsidR="00770494">
        <w:rPr>
          <w:rFonts w:ascii="Arial Narrow" w:hAnsi="Arial Narrow"/>
          <w:kern w:val="28"/>
          <w:sz w:val="24"/>
          <w:szCs w:val="24"/>
          <w:lang w:eastAsia="fr-FR"/>
        </w:rPr>
        <w:t xml:space="preserve"> </w:t>
      </w:r>
    </w:p>
    <w:p w14:paraId="60AA5886" w14:textId="0449F60E" w:rsidR="00900EB5" w:rsidRDefault="00770494" w:rsidP="00900EB5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Le dossier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>n°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2 est retenu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>au regard du nombre d’enfants</w:t>
      </w:r>
      <w:r>
        <w:rPr>
          <w:rFonts w:ascii="Arial Narrow" w:hAnsi="Arial Narrow"/>
          <w:kern w:val="28"/>
          <w:sz w:val="24"/>
          <w:szCs w:val="24"/>
          <w:lang w:eastAsia="fr-FR"/>
        </w:rPr>
        <w:t>, du reste à charge et de l’inscription de l’enfant au RPI d’Auradou ce qui limite l’impact financier pour la commune.</w:t>
      </w:r>
    </w:p>
    <w:p w14:paraId="1586E418" w14:textId="4755D1AB" w:rsidR="00770494" w:rsidRDefault="00770494" w:rsidP="00900EB5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Monsieur le Maire ne prend pas part au vote pour raison de conflit d’intérêt et quitte la salle. </w:t>
      </w:r>
    </w:p>
    <w:p w14:paraId="425971C0" w14:textId="22E36D13" w:rsidR="00770494" w:rsidRDefault="00770494" w:rsidP="00900EB5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Les membres du conseil votent POUR à l’unanimité</w:t>
      </w:r>
    </w:p>
    <w:p w14:paraId="44F8D1E0" w14:textId="15636AD3" w:rsidR="00821746" w:rsidRDefault="00821746" w:rsidP="00821746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2205D302" w14:textId="3066F2B3" w:rsidR="00770494" w:rsidRPr="00770494" w:rsidRDefault="00770494" w:rsidP="00770494">
      <w:pPr>
        <w:numPr>
          <w:ilvl w:val="0"/>
          <w:numId w:val="45"/>
        </w:numPr>
        <w:suppressAutoHyphens w:val="0"/>
        <w:autoSpaceDN w:val="0"/>
        <w:adjustRightInd w:val="0"/>
        <w:ind w:left="0" w:hanging="11"/>
        <w:jc w:val="both"/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</w:pPr>
      <w:r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>DEVIS DPE LOGEMENT</w:t>
      </w:r>
      <w:r w:rsidR="00492FDA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 xml:space="preserve"> COMMUNAL</w:t>
      </w:r>
    </w:p>
    <w:p w14:paraId="2B6C9072" w14:textId="529F329B" w:rsidR="00770494" w:rsidRDefault="00770494" w:rsidP="007704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Monsieur le Maire p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>résente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 un devis de 391 € TTC pour effectuer le DPE du logement communal. </w:t>
      </w:r>
    </w:p>
    <w:p w14:paraId="2BFB0FB6" w14:textId="2DD40658" w:rsidR="00770494" w:rsidRDefault="00770494" w:rsidP="007704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Le devis est accepté à l’unanimité.</w:t>
      </w:r>
    </w:p>
    <w:p w14:paraId="3A04212E" w14:textId="4B79B8ED" w:rsidR="00770494" w:rsidRDefault="00770494" w:rsidP="007704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17B8466C" w14:textId="52384C64" w:rsidR="00770494" w:rsidRPr="00770494" w:rsidRDefault="00770494" w:rsidP="00770494">
      <w:pPr>
        <w:numPr>
          <w:ilvl w:val="0"/>
          <w:numId w:val="45"/>
        </w:numPr>
        <w:suppressAutoHyphens w:val="0"/>
        <w:autoSpaceDN w:val="0"/>
        <w:adjustRightInd w:val="0"/>
        <w:ind w:left="0" w:hanging="11"/>
        <w:jc w:val="both"/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</w:pPr>
      <w:r w:rsidRPr="00770494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 xml:space="preserve">DEVIS CLOCHE ÉGLISE ET LIGNE DE VIE </w:t>
      </w:r>
    </w:p>
    <w:p w14:paraId="54D768BA" w14:textId="74D7F5F2" w:rsidR="00770494" w:rsidRDefault="00770494" w:rsidP="007704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Monsieur le Maire propose un devis de </w:t>
      </w:r>
      <w:r w:rsidR="001D5977">
        <w:rPr>
          <w:rFonts w:ascii="Arial Narrow" w:hAnsi="Arial Narrow"/>
          <w:kern w:val="28"/>
          <w:sz w:val="24"/>
          <w:szCs w:val="24"/>
          <w:lang w:eastAsia="fr-FR"/>
        </w:rPr>
        <w:t xml:space="preserve">3 537.60 € TTC pour </w:t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 xml:space="preserve">le </w:t>
      </w:r>
      <w:r w:rsidR="001D5977">
        <w:rPr>
          <w:rFonts w:ascii="Arial Narrow" w:hAnsi="Arial Narrow"/>
          <w:kern w:val="28"/>
          <w:sz w:val="24"/>
          <w:szCs w:val="24"/>
          <w:lang w:eastAsia="fr-FR"/>
        </w:rPr>
        <w:t xml:space="preserve">remplacement de la carte de gestion électronique du moteur de volée de la cloche et </w:t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>l’</w:t>
      </w:r>
      <w:r w:rsidR="001D5977">
        <w:rPr>
          <w:rFonts w:ascii="Arial Narrow" w:hAnsi="Arial Narrow"/>
          <w:kern w:val="28"/>
          <w:sz w:val="24"/>
          <w:szCs w:val="24"/>
          <w:lang w:eastAsia="fr-FR"/>
        </w:rPr>
        <w:t>installation d’une ligne de vie indispensable pour pouvoir circuler en toute sécurité autour de la voûte.</w:t>
      </w:r>
    </w:p>
    <w:p w14:paraId="05B07044" w14:textId="77777777" w:rsidR="001D5977" w:rsidRDefault="001D5977" w:rsidP="007704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bookmarkStart w:id="0" w:name="_Hlk233972569"/>
      <w:r>
        <w:rPr>
          <w:rFonts w:ascii="Arial Narrow" w:hAnsi="Arial Narrow"/>
          <w:kern w:val="28"/>
          <w:sz w:val="24"/>
          <w:szCs w:val="24"/>
          <w:lang w:eastAsia="fr-FR"/>
        </w:rPr>
        <w:t>Un nouveau devis est demandé à l’entreprise BROUILLET et FILS, sans les travaux de la ligne de vie.</w:t>
      </w:r>
    </w:p>
    <w:p w14:paraId="1BCDAE4C" w14:textId="6AA1E6EF" w:rsidR="001D5977" w:rsidRDefault="001D5977" w:rsidP="007704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Un devis va être demandé à l’entreprise CH BOIS pour la ligne de vie. </w:t>
      </w:r>
    </w:p>
    <w:p w14:paraId="1994B4DC" w14:textId="4A959E80" w:rsidR="001D5977" w:rsidRPr="00770494" w:rsidRDefault="001D5977" w:rsidP="007704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Le dossier est reporté ultérieurement  </w:t>
      </w:r>
    </w:p>
    <w:bookmarkEnd w:id="0"/>
    <w:p w14:paraId="28B96954" w14:textId="77777777" w:rsidR="006C635A" w:rsidRDefault="006C635A" w:rsidP="00821746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25A87CBC" w14:textId="40A1B605" w:rsidR="00821746" w:rsidRPr="001D5977" w:rsidRDefault="001D5977" w:rsidP="001D5977">
      <w:pPr>
        <w:numPr>
          <w:ilvl w:val="0"/>
          <w:numId w:val="45"/>
        </w:numPr>
        <w:suppressAutoHyphens w:val="0"/>
        <w:autoSpaceDN w:val="0"/>
        <w:adjustRightInd w:val="0"/>
        <w:ind w:left="0" w:hanging="11"/>
        <w:jc w:val="both"/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</w:pPr>
      <w:r w:rsidRPr="001D5977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 xml:space="preserve">TE GAZ ÉNERGIE </w:t>
      </w:r>
    </w:p>
    <w:p w14:paraId="7D1FD2B9" w14:textId="04A293DD" w:rsidR="00593B3D" w:rsidRDefault="000B4F79" w:rsidP="00593B3D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Le dossier est reporté à une séance ultérieure.</w:t>
      </w:r>
    </w:p>
    <w:p w14:paraId="523EB4D7" w14:textId="161C6FA3" w:rsidR="00BD42BE" w:rsidRDefault="00BD42BE" w:rsidP="002F7353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5BF38872" w14:textId="67648BFA" w:rsidR="00A66952" w:rsidRDefault="00A66952" w:rsidP="00A66952">
      <w:pPr>
        <w:numPr>
          <w:ilvl w:val="0"/>
          <w:numId w:val="45"/>
        </w:numPr>
        <w:suppressAutoHyphens w:val="0"/>
        <w:autoSpaceDN w:val="0"/>
        <w:adjustRightInd w:val="0"/>
        <w:ind w:left="0" w:hanging="11"/>
        <w:jc w:val="both"/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</w:pPr>
      <w:r w:rsidRPr="00A66952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 xml:space="preserve">PARTICIPATION CITOYENNE </w:t>
      </w:r>
    </w:p>
    <w:p w14:paraId="175AF3C7" w14:textId="514297BA" w:rsidR="00A66952" w:rsidRDefault="00A66952" w:rsidP="00A66952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La participation citoyenne consiste à une adhésion gratuite par le biais d’une convention signée entre la </w:t>
      </w:r>
      <w:proofErr w:type="gramStart"/>
      <w:r>
        <w:rPr>
          <w:rFonts w:ascii="Arial Narrow" w:hAnsi="Arial Narrow"/>
          <w:kern w:val="28"/>
          <w:sz w:val="24"/>
          <w:szCs w:val="24"/>
          <w:lang w:eastAsia="fr-FR"/>
        </w:rPr>
        <w:t>commune</w:t>
      </w:r>
      <w:proofErr w:type="gramEnd"/>
      <w:r>
        <w:rPr>
          <w:rFonts w:ascii="Arial Narrow" w:hAnsi="Arial Narrow"/>
          <w:kern w:val="28"/>
          <w:sz w:val="24"/>
          <w:szCs w:val="24"/>
          <w:lang w:eastAsia="fr-FR"/>
        </w:rPr>
        <w:t xml:space="preserve"> et la gendarmerie.</w:t>
      </w:r>
    </w:p>
    <w:p w14:paraId="02C39F0E" w14:textId="400E6B36" w:rsidR="00A66952" w:rsidRDefault="00A66952" w:rsidP="00A66952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Monsieur le Maire fait la demande à la gendarmerie </w:t>
      </w:r>
      <w:r w:rsidR="00E6705F">
        <w:rPr>
          <w:rFonts w:ascii="Arial Narrow" w:hAnsi="Arial Narrow"/>
          <w:kern w:val="28"/>
          <w:sz w:val="24"/>
          <w:szCs w:val="24"/>
          <w:lang w:eastAsia="fr-FR"/>
        </w:rPr>
        <w:t>d’une intervention au sein du conseil pour échanger sur le sujet.</w:t>
      </w:r>
    </w:p>
    <w:p w14:paraId="0433D747" w14:textId="53D67E68" w:rsidR="00E6705F" w:rsidRDefault="00E6705F" w:rsidP="00A66952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66BC3DC9" w14:textId="3D65D208" w:rsidR="00E6705F" w:rsidRPr="00E6705F" w:rsidRDefault="00E6705F" w:rsidP="00E6705F">
      <w:pPr>
        <w:numPr>
          <w:ilvl w:val="0"/>
          <w:numId w:val="45"/>
        </w:numPr>
        <w:suppressAutoHyphens w:val="0"/>
        <w:autoSpaceDN w:val="0"/>
        <w:adjustRightInd w:val="0"/>
        <w:ind w:left="0" w:hanging="11"/>
        <w:jc w:val="both"/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</w:pPr>
      <w:r w:rsidRPr="00E6705F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 xml:space="preserve">SUBVENTIONS ASSOCIATIONS </w:t>
      </w:r>
    </w:p>
    <w:p w14:paraId="52BF1058" w14:textId="77777777" w:rsidR="00E6705F" w:rsidRPr="006D46C0" w:rsidRDefault="00E6705F" w:rsidP="00E6705F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 xml:space="preserve">Monsieur le Maire expose les différents organismes et associations qui ont déposé une demande de subventions à la collectivité. </w:t>
      </w:r>
    </w:p>
    <w:p w14:paraId="06E2D671" w14:textId="77777777" w:rsidR="00E6705F" w:rsidRPr="006D46C0" w:rsidRDefault="00E6705F" w:rsidP="00E6705F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 xml:space="preserve"> Associations Extérieures dont le conseil a voté </w:t>
      </w:r>
      <w:r w:rsidRPr="006D46C0">
        <w:rPr>
          <w:rFonts w:ascii="Arial Narrow" w:hAnsi="Arial Narrow"/>
          <w:b/>
          <w:bCs/>
          <w:sz w:val="22"/>
          <w:szCs w:val="22"/>
        </w:rPr>
        <w:t>POUR à l’unanimité</w:t>
      </w:r>
      <w:r w:rsidRPr="006D46C0">
        <w:rPr>
          <w:rFonts w:ascii="Arial Narrow" w:hAnsi="Arial Narrow"/>
          <w:sz w:val="22"/>
          <w:szCs w:val="22"/>
        </w:rPr>
        <w:t xml:space="preserve"> : </w:t>
      </w:r>
    </w:p>
    <w:p w14:paraId="474951B1" w14:textId="5D6665F2" w:rsidR="00E6705F" w:rsidRPr="006D46C0" w:rsidRDefault="00E6705F" w:rsidP="00E6705F">
      <w:pPr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ADMR de St SYLVESTRE sur LOT :</w:t>
      </w:r>
      <w:proofErr w:type="gramStart"/>
      <w:r w:rsidR="00DD17DE">
        <w:rPr>
          <w:rFonts w:ascii="Arial Narrow" w:hAnsi="Arial Narrow"/>
          <w:sz w:val="22"/>
          <w:szCs w:val="22"/>
        </w:rPr>
        <w:tab/>
      </w:r>
      <w:r w:rsidR="00E32CA8">
        <w:rPr>
          <w:rFonts w:ascii="Arial Narrow" w:hAnsi="Arial Narrow"/>
          <w:sz w:val="22"/>
          <w:szCs w:val="22"/>
        </w:rPr>
        <w:t xml:space="preserve"> </w:t>
      </w:r>
      <w:r w:rsidRPr="006D46C0">
        <w:rPr>
          <w:rFonts w:ascii="Arial Narrow" w:hAnsi="Arial Narrow"/>
          <w:sz w:val="22"/>
          <w:szCs w:val="22"/>
        </w:rPr>
        <w:t xml:space="preserve"> 50</w:t>
      </w:r>
      <w:proofErr w:type="gramEnd"/>
      <w:r w:rsidRPr="006D46C0">
        <w:rPr>
          <w:rFonts w:ascii="Arial Narrow" w:hAnsi="Arial Narrow"/>
          <w:sz w:val="22"/>
          <w:szCs w:val="22"/>
        </w:rPr>
        <w:t xml:space="preserve"> €</w:t>
      </w:r>
    </w:p>
    <w:p w14:paraId="62CFC652" w14:textId="2A3EFF6B" w:rsidR="00E6705F" w:rsidRPr="006D46C0" w:rsidRDefault="00DD17DE" w:rsidP="00E6705F">
      <w:pPr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QUERCIMAGES : </w:t>
      </w:r>
      <w:r w:rsidR="00E6705F" w:rsidRPr="006D46C0">
        <w:rPr>
          <w:rFonts w:ascii="Arial Narrow" w:hAnsi="Arial Narrow"/>
          <w:sz w:val="22"/>
          <w:szCs w:val="22"/>
        </w:rPr>
        <w:t xml:space="preserve">   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1</w:t>
      </w:r>
      <w:r w:rsidR="00E6705F" w:rsidRPr="006D46C0">
        <w:rPr>
          <w:rFonts w:ascii="Arial Narrow" w:hAnsi="Arial Narrow"/>
          <w:sz w:val="22"/>
          <w:szCs w:val="22"/>
        </w:rPr>
        <w:t>50 €</w:t>
      </w:r>
    </w:p>
    <w:p w14:paraId="57F81B84" w14:textId="77777777" w:rsidR="00E6705F" w:rsidRPr="006D46C0" w:rsidRDefault="00E6705F" w:rsidP="00E6705F">
      <w:pPr>
        <w:jc w:val="both"/>
        <w:rPr>
          <w:rFonts w:ascii="Arial Narrow" w:hAnsi="Arial Narrow"/>
          <w:sz w:val="22"/>
          <w:szCs w:val="22"/>
        </w:rPr>
      </w:pPr>
    </w:p>
    <w:p w14:paraId="64448E16" w14:textId="08DFA83D" w:rsidR="00E6705F" w:rsidRDefault="00E6705F" w:rsidP="00E6705F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Associations de la Commune dont le conseil a voté : </w:t>
      </w:r>
    </w:p>
    <w:p w14:paraId="350BDADA" w14:textId="24302E76" w:rsidR="00E6705F" w:rsidRDefault="00DD17DE" w:rsidP="00E6705F">
      <w:pPr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L’Arbre à Plumes :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E6705F">
        <w:rPr>
          <w:rFonts w:ascii="Arial Narrow" w:hAnsi="Arial Narrow"/>
          <w:sz w:val="22"/>
          <w:szCs w:val="22"/>
        </w:rPr>
        <w:t xml:space="preserve"> 300 €</w:t>
      </w:r>
      <w:r>
        <w:rPr>
          <w:rFonts w:ascii="Arial Narrow" w:hAnsi="Arial Narrow"/>
          <w:sz w:val="22"/>
          <w:szCs w:val="22"/>
        </w:rPr>
        <w:t xml:space="preserve">   </w:t>
      </w:r>
      <w:r w:rsidR="00460E6C">
        <w:rPr>
          <w:rFonts w:ascii="Arial Narrow" w:hAnsi="Arial Narrow"/>
          <w:sz w:val="22"/>
          <w:szCs w:val="22"/>
        </w:rPr>
        <w:t>9</w:t>
      </w:r>
      <w:r>
        <w:rPr>
          <w:rFonts w:ascii="Arial Narrow" w:hAnsi="Arial Narrow"/>
          <w:sz w:val="22"/>
          <w:szCs w:val="22"/>
        </w:rPr>
        <w:t xml:space="preserve"> voix </w:t>
      </w:r>
      <w:r w:rsidRPr="00DD17DE">
        <w:rPr>
          <w:rFonts w:ascii="Arial Narrow" w:hAnsi="Arial Narrow"/>
          <w:b/>
          <w:bCs/>
          <w:sz w:val="22"/>
          <w:szCs w:val="22"/>
        </w:rPr>
        <w:t>POUR</w:t>
      </w:r>
      <w:r>
        <w:rPr>
          <w:rFonts w:ascii="Arial Narrow" w:hAnsi="Arial Narrow"/>
          <w:sz w:val="22"/>
          <w:szCs w:val="22"/>
        </w:rPr>
        <w:t xml:space="preserve"> (M. BIDOU et Mme GUISGAND ne prennent pas part au vote)</w:t>
      </w:r>
    </w:p>
    <w:p w14:paraId="22D7B683" w14:textId="000144A2" w:rsidR="00E6705F" w:rsidRDefault="00DD17DE" w:rsidP="00E6705F">
      <w:pPr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LO REVISCOL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</w:t>
      </w:r>
      <w:r w:rsidR="00E6705F">
        <w:rPr>
          <w:rFonts w:ascii="Arial Narrow" w:hAnsi="Arial Narrow"/>
          <w:sz w:val="22"/>
          <w:szCs w:val="22"/>
        </w:rPr>
        <w:t xml:space="preserve">            300 €</w:t>
      </w:r>
      <w:r>
        <w:rPr>
          <w:rFonts w:ascii="Arial Narrow" w:hAnsi="Arial Narrow"/>
          <w:sz w:val="22"/>
          <w:szCs w:val="22"/>
        </w:rPr>
        <w:t xml:space="preserve">   10 voix </w:t>
      </w:r>
      <w:r w:rsidRPr="00DD17DE">
        <w:rPr>
          <w:rFonts w:ascii="Arial Narrow" w:hAnsi="Arial Narrow"/>
          <w:b/>
          <w:bCs/>
          <w:sz w:val="22"/>
          <w:szCs w:val="22"/>
        </w:rPr>
        <w:t>POUR</w:t>
      </w:r>
      <w:r>
        <w:rPr>
          <w:rFonts w:ascii="Arial Narrow" w:hAnsi="Arial Narrow"/>
          <w:sz w:val="22"/>
          <w:szCs w:val="22"/>
        </w:rPr>
        <w:t xml:space="preserve"> (M. BOISSIÈRE ne prend pas part </w:t>
      </w:r>
      <w:r>
        <w:rPr>
          <w:rFonts w:ascii="Arial Narrow" w:hAnsi="Arial Narrow"/>
          <w:sz w:val="22"/>
          <w:szCs w:val="22"/>
        </w:rPr>
        <w:lastRenderedPageBreak/>
        <w:t>au vote)</w:t>
      </w:r>
    </w:p>
    <w:p w14:paraId="38895DC9" w14:textId="602C8DD5" w:rsidR="00DD17DE" w:rsidRDefault="00DD17DE" w:rsidP="00E953B2">
      <w:pPr>
        <w:numPr>
          <w:ilvl w:val="0"/>
          <w:numId w:val="41"/>
        </w:numPr>
        <w:tabs>
          <w:tab w:val="left" w:pos="709"/>
        </w:tabs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MARCHÉ PAYSAN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proofErr w:type="gramStart"/>
      <w:r>
        <w:rPr>
          <w:rFonts w:ascii="Arial Narrow" w:hAnsi="Arial Narrow"/>
          <w:b/>
          <w:bCs/>
          <w:sz w:val="22"/>
          <w:szCs w:val="22"/>
        </w:rPr>
        <w:tab/>
      </w:r>
      <w:r w:rsidRPr="00DD17DE">
        <w:rPr>
          <w:rFonts w:ascii="Arial Narrow" w:hAnsi="Arial Narrow"/>
          <w:b/>
          <w:bCs/>
          <w:sz w:val="22"/>
          <w:szCs w:val="22"/>
        </w:rPr>
        <w:t xml:space="preserve">  </w:t>
      </w:r>
      <w:r w:rsidRPr="00DD17DE">
        <w:rPr>
          <w:rFonts w:ascii="Arial Narrow" w:hAnsi="Arial Narrow"/>
          <w:sz w:val="22"/>
          <w:szCs w:val="22"/>
        </w:rPr>
        <w:t>9</w:t>
      </w:r>
      <w:proofErr w:type="gramEnd"/>
      <w:r w:rsidRPr="00DD17DE">
        <w:rPr>
          <w:rFonts w:ascii="Arial Narrow" w:hAnsi="Arial Narrow"/>
          <w:sz w:val="22"/>
          <w:szCs w:val="22"/>
        </w:rPr>
        <w:t xml:space="preserve"> voix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Pr="00DD17DE">
        <w:rPr>
          <w:rFonts w:ascii="Arial Narrow" w:hAnsi="Arial Narrow"/>
          <w:b/>
          <w:bCs/>
          <w:sz w:val="22"/>
          <w:szCs w:val="22"/>
        </w:rPr>
        <w:t>CONTRE</w:t>
      </w:r>
      <w:r>
        <w:rPr>
          <w:rFonts w:ascii="Arial Narrow" w:hAnsi="Arial Narrow"/>
          <w:sz w:val="22"/>
          <w:szCs w:val="22"/>
        </w:rPr>
        <w:t xml:space="preserve"> et 1 voix </w:t>
      </w:r>
      <w:r w:rsidRPr="00DD17DE">
        <w:rPr>
          <w:rFonts w:ascii="Arial Narrow" w:hAnsi="Arial Narrow"/>
          <w:b/>
          <w:bCs/>
          <w:sz w:val="22"/>
          <w:szCs w:val="22"/>
        </w:rPr>
        <w:t>POUR</w:t>
      </w:r>
      <w:r>
        <w:rPr>
          <w:rFonts w:ascii="Arial Narrow" w:hAnsi="Arial Narrow"/>
          <w:sz w:val="22"/>
          <w:szCs w:val="22"/>
        </w:rPr>
        <w:t xml:space="preserve"> </w:t>
      </w:r>
      <w:r w:rsidR="00E32CA8">
        <w:rPr>
          <w:rFonts w:ascii="Arial Narrow" w:hAnsi="Arial Narrow"/>
          <w:sz w:val="22"/>
          <w:szCs w:val="22"/>
        </w:rPr>
        <w:t>(M. BOISSIÈRE ne prend pas part au vote)</w:t>
      </w:r>
    </w:p>
    <w:p w14:paraId="5D466830" w14:textId="2F4DF96C" w:rsidR="00E32CA8" w:rsidRDefault="00E32CA8" w:rsidP="00E32CA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Béatrice BASTARDO BRITES propose de revenir sur le sujet d’une aide à l’association MARCHÉ PAYSAN sous une autre forme dans la commission Vie Économique et Agricole.</w:t>
      </w:r>
    </w:p>
    <w:p w14:paraId="141BBCDE" w14:textId="79099311" w:rsidR="00A66952" w:rsidRDefault="00A66952" w:rsidP="00A66952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7F5BEEBB" w14:textId="37EF2A63" w:rsidR="00DD17DE" w:rsidRPr="00DD17DE" w:rsidRDefault="00DD17DE" w:rsidP="00DD17DE">
      <w:pPr>
        <w:numPr>
          <w:ilvl w:val="0"/>
          <w:numId w:val="45"/>
        </w:numPr>
        <w:suppressAutoHyphens w:val="0"/>
        <w:autoSpaceDN w:val="0"/>
        <w:adjustRightInd w:val="0"/>
        <w:ind w:left="0" w:hanging="11"/>
        <w:jc w:val="both"/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</w:pPr>
      <w:r w:rsidRPr="00DD17DE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>DEVIS GICQUEL</w:t>
      </w:r>
    </w:p>
    <w:p w14:paraId="6D39F82C" w14:textId="02E20A67" w:rsidR="00DD17DE" w:rsidRDefault="00DD17DE" w:rsidP="00DD17DE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Monsieur le Maire propose un devis </w:t>
      </w:r>
      <w:r w:rsidR="00E513B8">
        <w:rPr>
          <w:rFonts w:ascii="Arial Narrow" w:hAnsi="Arial Narrow"/>
          <w:kern w:val="28"/>
          <w:sz w:val="24"/>
          <w:szCs w:val="24"/>
          <w:lang w:eastAsia="fr-FR"/>
        </w:rPr>
        <w:t xml:space="preserve">d’un montant de 324.91 € TTC 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pour renouveler </w:t>
      </w:r>
      <w:r w:rsidR="00E513B8">
        <w:rPr>
          <w:rFonts w:ascii="Arial Narrow" w:hAnsi="Arial Narrow"/>
          <w:kern w:val="28"/>
          <w:sz w:val="24"/>
          <w:szCs w:val="24"/>
          <w:lang w:eastAsia="fr-FR"/>
        </w:rPr>
        <w:t>les fournitures d’entretien.</w:t>
      </w:r>
    </w:p>
    <w:p w14:paraId="1B19AB87" w14:textId="57AFFF22" w:rsidR="00E513B8" w:rsidRDefault="00E513B8" w:rsidP="00DD17DE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Le devis a été accepté à l’unanimité.</w:t>
      </w:r>
    </w:p>
    <w:p w14:paraId="15DB9FAF" w14:textId="2589B85E" w:rsidR="00E513B8" w:rsidRDefault="00E513B8" w:rsidP="00DD17DE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2F72C60A" w14:textId="5C99F4B5" w:rsidR="00E513B8" w:rsidRPr="00E513B8" w:rsidRDefault="00E513B8" w:rsidP="00E513B8">
      <w:pPr>
        <w:numPr>
          <w:ilvl w:val="0"/>
          <w:numId w:val="45"/>
        </w:numPr>
        <w:suppressAutoHyphens w:val="0"/>
        <w:autoSpaceDN w:val="0"/>
        <w:adjustRightInd w:val="0"/>
        <w:ind w:left="0" w:hanging="11"/>
        <w:jc w:val="both"/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</w:pPr>
      <w:r w:rsidRPr="00E513B8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>TARIF DE LOCATION DE LA SALLE CULTURELLE AUX ASSOCIATIONS EXTERIEURES</w:t>
      </w:r>
    </w:p>
    <w:p w14:paraId="7C060ACE" w14:textId="70BE96E2" w:rsidR="00E513B8" w:rsidRDefault="00E513B8" w:rsidP="00E513B8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L’association HARMONIE CHORALE de BEAUVILLE </w:t>
      </w:r>
      <w:r w:rsidR="000B4F79">
        <w:rPr>
          <w:rFonts w:ascii="Arial Narrow" w:hAnsi="Arial Narrow"/>
          <w:kern w:val="28"/>
          <w:sz w:val="24"/>
          <w:szCs w:val="24"/>
          <w:lang w:eastAsia="fr-FR"/>
        </w:rPr>
        <w:t xml:space="preserve">sollicite la 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location de la salle culturelle. </w:t>
      </w:r>
    </w:p>
    <w:p w14:paraId="7C37CF87" w14:textId="0E732941" w:rsidR="00E513B8" w:rsidRDefault="00E513B8" w:rsidP="00E513B8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Monsieur le Maire indique que jusqu’à maintenant il n’a jamais été envisagé de louer cette salle </w:t>
      </w:r>
      <w:r w:rsidR="00BD5A27">
        <w:rPr>
          <w:rFonts w:ascii="Arial Narrow" w:hAnsi="Arial Narrow"/>
          <w:kern w:val="28"/>
          <w:sz w:val="24"/>
          <w:szCs w:val="24"/>
          <w:lang w:eastAsia="fr-FR"/>
        </w:rPr>
        <w:t>à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 des associations extérieures à la commune.</w:t>
      </w:r>
    </w:p>
    <w:p w14:paraId="633374BB" w14:textId="45C6F1E7" w:rsidR="00E513B8" w:rsidRDefault="00E513B8" w:rsidP="00E513B8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Une demande d’informations complémentaires va être faite. Le sujet est reporté.</w:t>
      </w:r>
    </w:p>
    <w:p w14:paraId="7C3AF3AC" w14:textId="7CA2F5A2" w:rsidR="00E513B8" w:rsidRDefault="00E513B8" w:rsidP="00E513B8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12B63447" w14:textId="50A7D7D0" w:rsidR="00E513B8" w:rsidRDefault="00E513B8" w:rsidP="00E513B8">
      <w:pPr>
        <w:numPr>
          <w:ilvl w:val="0"/>
          <w:numId w:val="45"/>
        </w:numPr>
        <w:suppressAutoHyphens w:val="0"/>
        <w:autoSpaceDN w:val="0"/>
        <w:adjustRightInd w:val="0"/>
        <w:ind w:left="0" w:hanging="11"/>
        <w:jc w:val="both"/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</w:pPr>
      <w:r w:rsidRPr="00E513B8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>PARTICIPATION SANT</w:t>
      </w:r>
      <w:r w:rsidR="000B4F79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>É</w:t>
      </w:r>
      <w:r w:rsidRPr="00E513B8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 xml:space="preserve"> LAROQUE </w:t>
      </w:r>
    </w:p>
    <w:p w14:paraId="7A916636" w14:textId="1DEEE142" w:rsidR="00E513B8" w:rsidRDefault="00E513B8" w:rsidP="00E513B8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 w:rsidRPr="00E513B8">
        <w:rPr>
          <w:rFonts w:ascii="Arial Narrow" w:hAnsi="Arial Narrow"/>
          <w:kern w:val="28"/>
          <w:sz w:val="24"/>
          <w:szCs w:val="24"/>
          <w:lang w:eastAsia="fr-FR"/>
        </w:rPr>
        <w:t xml:space="preserve">La Mairie </w:t>
      </w:r>
      <w:r>
        <w:rPr>
          <w:rFonts w:ascii="Arial Narrow" w:hAnsi="Arial Narrow"/>
          <w:kern w:val="28"/>
          <w:sz w:val="24"/>
          <w:szCs w:val="24"/>
          <w:lang w:eastAsia="fr-FR"/>
        </w:rPr>
        <w:t>de Laroque</w:t>
      </w:r>
      <w:r w:rsidR="00456294">
        <w:rPr>
          <w:rFonts w:ascii="Arial Narrow" w:hAnsi="Arial Narrow"/>
          <w:kern w:val="28"/>
          <w:sz w:val="24"/>
          <w:szCs w:val="24"/>
          <w:lang w:eastAsia="fr-FR"/>
        </w:rPr>
        <w:t>-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Timbaut demande une contribution à hauteur de 100 € pour les frais d’impression et d’organisation engagés pour la réunion publique du lundi </w:t>
      </w:r>
      <w:r w:rsidR="00456294">
        <w:rPr>
          <w:rFonts w:ascii="Arial Narrow" w:hAnsi="Arial Narrow"/>
          <w:kern w:val="28"/>
          <w:sz w:val="24"/>
          <w:szCs w:val="24"/>
          <w:lang w:eastAsia="fr-FR"/>
        </w:rPr>
        <w:t>29 juin 2026 sur le sujet Médecin Solidaire.</w:t>
      </w:r>
    </w:p>
    <w:p w14:paraId="578D941B" w14:textId="70445845" w:rsidR="00456294" w:rsidRDefault="00456294" w:rsidP="00E513B8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Le conseil vote </w:t>
      </w:r>
      <w:r w:rsidRPr="00456294">
        <w:rPr>
          <w:rFonts w:ascii="Arial Narrow" w:hAnsi="Arial Narrow"/>
          <w:b/>
          <w:bCs/>
          <w:kern w:val="28"/>
          <w:sz w:val="24"/>
          <w:szCs w:val="24"/>
          <w:lang w:eastAsia="fr-FR"/>
        </w:rPr>
        <w:t>CONTRE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 à l’unanimité</w:t>
      </w:r>
    </w:p>
    <w:p w14:paraId="08FB5138" w14:textId="2C679874" w:rsidR="00456294" w:rsidRDefault="00456294" w:rsidP="00E513B8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09CCE41D" w14:textId="338B2030" w:rsidR="00041F7B" w:rsidRDefault="00456294" w:rsidP="00041F7B">
      <w:pPr>
        <w:numPr>
          <w:ilvl w:val="0"/>
          <w:numId w:val="45"/>
        </w:numPr>
        <w:suppressAutoHyphens w:val="0"/>
        <w:autoSpaceDN w:val="0"/>
        <w:adjustRightInd w:val="0"/>
        <w:ind w:left="0" w:hanging="11"/>
        <w:jc w:val="both"/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</w:pPr>
      <w:r w:rsidRPr="00456294">
        <w:rPr>
          <w:rFonts w:ascii="Arial Narrow" w:hAnsi="Arial Narrow"/>
          <w:b/>
          <w:bCs/>
          <w:kern w:val="28"/>
          <w:sz w:val="24"/>
          <w:szCs w:val="24"/>
          <w:u w:val="single"/>
          <w:lang w:eastAsia="fr-FR"/>
        </w:rPr>
        <w:t xml:space="preserve">DOSSIER AIDE SOCIALE </w:t>
      </w:r>
    </w:p>
    <w:p w14:paraId="7B5EA3DC" w14:textId="3CC629F0" w:rsidR="00456294" w:rsidRDefault="00456294" w:rsidP="004562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Madame GUISGAND expose la situation d’une administrée en difficulté, et propose au conseil municipal d’intervenir sous forme d</w:t>
      </w:r>
      <w:r w:rsidR="00E953B2">
        <w:rPr>
          <w:rFonts w:ascii="Arial Narrow" w:hAnsi="Arial Narrow"/>
          <w:kern w:val="28"/>
          <w:sz w:val="24"/>
          <w:szCs w:val="24"/>
          <w:lang w:eastAsia="fr-FR"/>
        </w:rPr>
        <w:t>’un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 prêt modulable afin de permettre l’abattage d’une haie extrêmement volumineuse qui endommage l’habitation.</w:t>
      </w:r>
    </w:p>
    <w:p w14:paraId="316A43C5" w14:textId="46024860" w:rsidR="00456294" w:rsidRDefault="00456294" w:rsidP="004562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Le devis retenu est d’un montant de 1280 € établi par la Régie Territoire Vallée du Lot.</w:t>
      </w:r>
    </w:p>
    <w:p w14:paraId="609F65E9" w14:textId="65F0C117" w:rsidR="00456294" w:rsidRDefault="000B4F79" w:rsidP="004562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Il est précisé que ce prêt</w:t>
      </w:r>
      <w:r w:rsidR="00E953B2">
        <w:rPr>
          <w:rFonts w:ascii="Arial Narrow" w:hAnsi="Arial Narrow"/>
          <w:kern w:val="28"/>
          <w:sz w:val="24"/>
          <w:szCs w:val="24"/>
          <w:lang w:eastAsia="fr-FR"/>
        </w:rPr>
        <w:t xml:space="preserve"> modulable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 est accordé à titre tout à fait exceptionnel</w:t>
      </w:r>
      <w:r w:rsidR="00456294">
        <w:rPr>
          <w:rFonts w:ascii="Arial Narrow" w:hAnsi="Arial Narrow"/>
          <w:kern w:val="28"/>
          <w:sz w:val="24"/>
          <w:szCs w:val="24"/>
          <w:lang w:eastAsia="fr-FR"/>
        </w:rPr>
        <w:t>.</w:t>
      </w:r>
    </w:p>
    <w:p w14:paraId="5410C21A" w14:textId="3C61A539" w:rsidR="00456294" w:rsidRDefault="00456294" w:rsidP="004562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Le conseil vote 9 voix </w:t>
      </w:r>
      <w:r w:rsidRPr="00456294">
        <w:rPr>
          <w:rFonts w:ascii="Arial Narrow" w:hAnsi="Arial Narrow"/>
          <w:b/>
          <w:bCs/>
          <w:kern w:val="28"/>
          <w:sz w:val="24"/>
          <w:szCs w:val="24"/>
          <w:lang w:eastAsia="fr-FR"/>
        </w:rPr>
        <w:t>POUR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 et 2 </w:t>
      </w:r>
      <w:r w:rsidRPr="00456294">
        <w:rPr>
          <w:rFonts w:ascii="Arial Narrow" w:hAnsi="Arial Narrow"/>
          <w:b/>
          <w:bCs/>
          <w:kern w:val="28"/>
          <w:sz w:val="24"/>
          <w:szCs w:val="24"/>
          <w:lang w:eastAsia="fr-FR"/>
        </w:rPr>
        <w:t>ABSTENTION</w:t>
      </w:r>
      <w:r>
        <w:rPr>
          <w:rFonts w:ascii="Arial Narrow" w:hAnsi="Arial Narrow"/>
          <w:b/>
          <w:bCs/>
          <w:kern w:val="28"/>
          <w:sz w:val="24"/>
          <w:szCs w:val="24"/>
          <w:lang w:eastAsia="fr-FR"/>
        </w:rPr>
        <w:t>S</w:t>
      </w:r>
    </w:p>
    <w:p w14:paraId="0CD7E0F3" w14:textId="77777777" w:rsidR="00456294" w:rsidRPr="00456294" w:rsidRDefault="00456294" w:rsidP="00456294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3D6DA996" w14:textId="77777777" w:rsidR="00AF0EF7" w:rsidRDefault="00AF0EF7" w:rsidP="00A56EA0">
      <w:pPr>
        <w:jc w:val="both"/>
        <w:rPr>
          <w:rFonts w:ascii="Arial Narrow" w:hAnsi="Arial Narrow"/>
          <w:sz w:val="24"/>
          <w:szCs w:val="24"/>
        </w:rPr>
      </w:pPr>
    </w:p>
    <w:p w14:paraId="1D0D68F4" w14:textId="5670A50F" w:rsidR="00B26C88" w:rsidRPr="00880EB1" w:rsidRDefault="00B26C88" w:rsidP="00B26C88">
      <w:pPr>
        <w:pStyle w:val="Paragraphedeliste"/>
        <w:spacing w:after="0"/>
        <w:ind w:left="0"/>
        <w:rPr>
          <w:rFonts w:ascii="Arial Narrow" w:hAnsi="Arial Narrow"/>
          <w:sz w:val="24"/>
          <w:szCs w:val="24"/>
          <w:lang w:val="fr-FR"/>
        </w:rPr>
      </w:pPr>
      <w:r w:rsidRPr="00880EB1">
        <w:rPr>
          <w:rFonts w:ascii="Arial Narrow" w:hAnsi="Arial Narrow"/>
          <w:sz w:val="24"/>
          <w:szCs w:val="24"/>
          <w:lang w:val="fr-FR"/>
        </w:rPr>
        <w:t xml:space="preserve">L’ordre du jour ayant été épuisé, la séance est levée à </w:t>
      </w:r>
      <w:r w:rsidR="00AF0EF7">
        <w:rPr>
          <w:rFonts w:ascii="Arial Narrow" w:hAnsi="Arial Narrow"/>
          <w:sz w:val="24"/>
          <w:szCs w:val="24"/>
          <w:lang w:val="fr-FR"/>
        </w:rPr>
        <w:t>2</w:t>
      </w:r>
      <w:r w:rsidR="00456294">
        <w:rPr>
          <w:rFonts w:ascii="Arial Narrow" w:hAnsi="Arial Narrow"/>
          <w:sz w:val="24"/>
          <w:szCs w:val="24"/>
          <w:lang w:val="fr-FR"/>
        </w:rPr>
        <w:t>1</w:t>
      </w:r>
      <w:r w:rsidR="00AF0EF7">
        <w:rPr>
          <w:rFonts w:ascii="Arial Narrow" w:hAnsi="Arial Narrow"/>
          <w:sz w:val="24"/>
          <w:szCs w:val="24"/>
          <w:lang w:val="fr-FR"/>
        </w:rPr>
        <w:t>H</w:t>
      </w:r>
      <w:r w:rsidR="00456294">
        <w:rPr>
          <w:rFonts w:ascii="Arial Narrow" w:hAnsi="Arial Narrow"/>
          <w:sz w:val="24"/>
          <w:szCs w:val="24"/>
          <w:lang w:val="fr-FR"/>
        </w:rPr>
        <w:t>3</w:t>
      </w:r>
      <w:r w:rsidR="00AF0EF7">
        <w:rPr>
          <w:rFonts w:ascii="Arial Narrow" w:hAnsi="Arial Narrow"/>
          <w:sz w:val="24"/>
          <w:szCs w:val="24"/>
          <w:lang w:val="fr-FR"/>
        </w:rPr>
        <w:t>0</w:t>
      </w:r>
      <w:r w:rsidRPr="00880EB1">
        <w:rPr>
          <w:rFonts w:ascii="Arial Narrow" w:hAnsi="Arial Narrow"/>
          <w:sz w:val="24"/>
          <w:szCs w:val="24"/>
          <w:lang w:val="fr-FR"/>
        </w:rPr>
        <w:t>.</w:t>
      </w:r>
    </w:p>
    <w:p w14:paraId="26802452" w14:textId="6AD45217" w:rsidR="00B26C88" w:rsidRPr="00E401B8" w:rsidRDefault="00B26C88" w:rsidP="00B26C88">
      <w:pPr>
        <w:pStyle w:val="Paragraphedeliste"/>
        <w:spacing w:after="0"/>
        <w:ind w:left="0"/>
        <w:rPr>
          <w:rFonts w:ascii="Arial Narrow" w:hAnsi="Arial Narrow"/>
          <w:b/>
          <w:kern w:val="28"/>
          <w:sz w:val="24"/>
          <w:szCs w:val="24"/>
          <w:lang w:val="fr-FR" w:eastAsia="fr-FR"/>
        </w:rPr>
      </w:pPr>
      <w:r w:rsidRPr="00880EB1">
        <w:rPr>
          <w:rFonts w:ascii="Arial Narrow" w:hAnsi="Arial Narrow"/>
          <w:kern w:val="28"/>
          <w:sz w:val="24"/>
          <w:szCs w:val="24"/>
          <w:lang w:eastAsia="fr-FR"/>
        </w:rPr>
        <w:t>La présente séance comprend l</w:t>
      </w:r>
      <w:r w:rsidRPr="00880EB1">
        <w:rPr>
          <w:rFonts w:ascii="Arial Narrow" w:hAnsi="Arial Narrow"/>
          <w:kern w:val="28"/>
          <w:sz w:val="24"/>
          <w:szCs w:val="24"/>
          <w:lang w:val="fr-FR" w:eastAsia="fr-FR"/>
        </w:rPr>
        <w:t>es</w:t>
      </w:r>
      <w:r w:rsidRPr="00880EB1">
        <w:rPr>
          <w:rFonts w:ascii="Arial Narrow" w:hAnsi="Arial Narrow"/>
          <w:kern w:val="28"/>
          <w:sz w:val="24"/>
          <w:szCs w:val="24"/>
          <w:lang w:eastAsia="fr-FR"/>
        </w:rPr>
        <w:t xml:space="preserve"> délibération</w:t>
      </w:r>
      <w:r w:rsidRPr="00880EB1">
        <w:rPr>
          <w:rFonts w:ascii="Arial Narrow" w:hAnsi="Arial Narrow"/>
          <w:kern w:val="28"/>
          <w:sz w:val="24"/>
          <w:szCs w:val="24"/>
          <w:lang w:val="fr-FR" w:eastAsia="fr-FR"/>
        </w:rPr>
        <w:t>s</w:t>
      </w:r>
      <w:r w:rsidRPr="00880EB1">
        <w:rPr>
          <w:rFonts w:ascii="Arial Narrow" w:hAnsi="Arial Narrow"/>
          <w:kern w:val="28"/>
          <w:sz w:val="24"/>
          <w:szCs w:val="24"/>
          <w:lang w:eastAsia="fr-FR"/>
        </w:rPr>
        <w:t xml:space="preserve"> </w:t>
      </w:r>
      <w:r w:rsidRPr="00880EB1">
        <w:rPr>
          <w:rFonts w:ascii="Arial Narrow" w:hAnsi="Arial Narrow"/>
          <w:kern w:val="28"/>
          <w:sz w:val="24"/>
          <w:szCs w:val="24"/>
          <w:lang w:val="fr-FR" w:eastAsia="fr-FR"/>
        </w:rPr>
        <w:t xml:space="preserve">de </w:t>
      </w:r>
      <w:r w:rsidRPr="00880EB1">
        <w:rPr>
          <w:rFonts w:ascii="Arial Narrow" w:hAnsi="Arial Narrow"/>
          <w:kern w:val="28"/>
          <w:sz w:val="24"/>
          <w:szCs w:val="24"/>
          <w:lang w:eastAsia="fr-FR"/>
        </w:rPr>
        <w:t xml:space="preserve">n° </w:t>
      </w:r>
      <w:r w:rsidR="00E401B8">
        <w:rPr>
          <w:rFonts w:ascii="Arial Narrow" w:hAnsi="Arial Narrow"/>
          <w:kern w:val="28"/>
          <w:sz w:val="24"/>
          <w:szCs w:val="24"/>
          <w:lang w:val="fr-FR" w:eastAsia="fr-FR"/>
        </w:rPr>
        <w:t>D2026-</w:t>
      </w:r>
      <w:r w:rsidR="00F75434">
        <w:rPr>
          <w:rFonts w:ascii="Arial Narrow" w:hAnsi="Arial Narrow"/>
          <w:kern w:val="28"/>
          <w:sz w:val="24"/>
          <w:szCs w:val="24"/>
          <w:lang w:val="fr-FR" w:eastAsia="fr-FR"/>
        </w:rPr>
        <w:t>46</w:t>
      </w:r>
      <w:r w:rsidR="00E401B8">
        <w:rPr>
          <w:rFonts w:ascii="Arial Narrow" w:hAnsi="Arial Narrow"/>
          <w:kern w:val="28"/>
          <w:sz w:val="24"/>
          <w:szCs w:val="24"/>
          <w:lang w:val="fr-FR" w:eastAsia="fr-FR"/>
        </w:rPr>
        <w:t xml:space="preserve"> à D2026-</w:t>
      </w:r>
      <w:r w:rsidR="00F75434">
        <w:rPr>
          <w:rFonts w:ascii="Arial Narrow" w:hAnsi="Arial Narrow"/>
          <w:kern w:val="28"/>
          <w:sz w:val="24"/>
          <w:szCs w:val="24"/>
          <w:lang w:val="fr-FR" w:eastAsia="fr-FR"/>
        </w:rPr>
        <w:t>52</w:t>
      </w:r>
    </w:p>
    <w:p w14:paraId="1876B513" w14:textId="0668B295" w:rsidR="00B26C88" w:rsidRDefault="00B26C88" w:rsidP="00B26C88">
      <w:pPr>
        <w:widowControl/>
        <w:suppressAutoHyphens w:val="0"/>
        <w:overflowPunct/>
        <w:autoSpaceDE/>
        <w:spacing w:line="259" w:lineRule="auto"/>
        <w:jc w:val="both"/>
        <w:rPr>
          <w:rFonts w:ascii="Arial Narrow" w:eastAsia="Calibri" w:hAnsi="Arial Narrow"/>
          <w:b/>
          <w:kern w:val="0"/>
          <w:sz w:val="28"/>
          <w:szCs w:val="28"/>
          <w:lang w:eastAsia="en-US"/>
        </w:rPr>
      </w:pPr>
    </w:p>
    <w:p w14:paraId="7997B6B2" w14:textId="4C48D030" w:rsidR="00B26C88" w:rsidRDefault="00B26C88" w:rsidP="00B26C88">
      <w:pPr>
        <w:widowControl/>
        <w:suppressAutoHyphens w:val="0"/>
        <w:overflowPunct/>
        <w:autoSpaceDE/>
        <w:spacing w:line="259" w:lineRule="auto"/>
        <w:jc w:val="both"/>
        <w:rPr>
          <w:rFonts w:ascii="Arial Narrow" w:eastAsia="Calibri" w:hAnsi="Arial Narrow"/>
          <w:b/>
          <w:kern w:val="0"/>
          <w:sz w:val="28"/>
          <w:szCs w:val="28"/>
          <w:lang w:eastAsia="en-US"/>
        </w:rPr>
      </w:pPr>
    </w:p>
    <w:p w14:paraId="49FC1B84" w14:textId="77777777" w:rsidR="00B26C88" w:rsidRDefault="00B26C88" w:rsidP="00B26C8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La secrétaire de séance,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bCs/>
          <w:sz w:val="22"/>
          <w:szCs w:val="22"/>
        </w:rPr>
        <w:t>Le Maire,</w:t>
      </w:r>
    </w:p>
    <w:p w14:paraId="67B86660" w14:textId="0548A439" w:rsidR="00B26C88" w:rsidRPr="0009264E" w:rsidRDefault="00BF520E" w:rsidP="00B26C8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Benjamine GUISGAND</w:t>
      </w:r>
      <w:r w:rsidR="00B26C88">
        <w:rPr>
          <w:rFonts w:ascii="Arial Narrow" w:hAnsi="Arial Narrow"/>
          <w:sz w:val="24"/>
          <w:szCs w:val="24"/>
        </w:rPr>
        <w:t xml:space="preserve"> </w:t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bCs/>
          <w:sz w:val="22"/>
          <w:szCs w:val="22"/>
        </w:rPr>
        <w:t>Jean-Victor DELAPART</w:t>
      </w:r>
    </w:p>
    <w:p w14:paraId="20678F4A" w14:textId="7713AA06" w:rsidR="00B26C88" w:rsidRDefault="00B26C88" w:rsidP="00B26C88">
      <w:pPr>
        <w:widowControl/>
        <w:suppressAutoHyphens w:val="0"/>
        <w:overflowPunct/>
        <w:autoSpaceDE/>
        <w:spacing w:line="259" w:lineRule="auto"/>
        <w:jc w:val="both"/>
        <w:rPr>
          <w:rFonts w:ascii="Arial Narrow" w:eastAsia="Calibri" w:hAnsi="Arial Narrow"/>
          <w:b/>
          <w:kern w:val="0"/>
          <w:sz w:val="28"/>
          <w:szCs w:val="28"/>
          <w:lang w:eastAsia="en-US"/>
        </w:rPr>
      </w:pPr>
    </w:p>
    <w:p w14:paraId="669021F7" w14:textId="77777777" w:rsidR="00B26C88" w:rsidRPr="002F6A7F" w:rsidRDefault="00B26C88" w:rsidP="00B26C88">
      <w:pPr>
        <w:widowControl/>
        <w:suppressAutoHyphens w:val="0"/>
        <w:overflowPunct/>
        <w:autoSpaceDE/>
        <w:spacing w:line="259" w:lineRule="auto"/>
        <w:jc w:val="both"/>
        <w:rPr>
          <w:rFonts w:ascii="Arial Narrow" w:eastAsia="Calibri" w:hAnsi="Arial Narrow"/>
          <w:b/>
          <w:kern w:val="0"/>
          <w:sz w:val="28"/>
          <w:szCs w:val="28"/>
          <w:lang w:eastAsia="en-US"/>
        </w:rPr>
      </w:pPr>
    </w:p>
    <w:sectPr w:rsidR="00B26C88" w:rsidRPr="002F6A7F" w:rsidSect="00AF0EF7">
      <w:footerReference w:type="default" r:id="rId8"/>
      <w:pgSz w:w="11906" w:h="16838"/>
      <w:pgMar w:top="1135" w:right="1418" w:bottom="993" w:left="1418" w:header="720" w:footer="3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A7F46" w14:textId="77777777" w:rsidR="00014410" w:rsidRDefault="00014410">
      <w:r>
        <w:separator/>
      </w:r>
    </w:p>
  </w:endnote>
  <w:endnote w:type="continuationSeparator" w:id="0">
    <w:p w14:paraId="61163877" w14:textId="77777777" w:rsidR="00014410" w:rsidRDefault="00014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EBB85" w14:textId="77777777" w:rsidR="0088129B" w:rsidRDefault="0088129B">
    <w:pPr>
      <w:pStyle w:val="Pieddepage"/>
      <w:jc w:val="right"/>
      <w:rPr>
        <w:i/>
        <w:lang w:val="fr-FR"/>
      </w:rPr>
    </w:pPr>
  </w:p>
  <w:p w14:paraId="0C9C9A89" w14:textId="77777777" w:rsidR="0088129B" w:rsidRPr="00AD0866" w:rsidRDefault="0088129B">
    <w:pPr>
      <w:pStyle w:val="Pieddepage"/>
      <w:jc w:val="right"/>
      <w:rPr>
        <w:i/>
        <w:sz w:val="16"/>
        <w:lang w:val="fr-FR"/>
      </w:rPr>
    </w:pPr>
    <w:r w:rsidRPr="00AD0866">
      <w:rPr>
        <w:i/>
        <w:sz w:val="16"/>
        <w:lang w:val="fr-FR"/>
      </w:rPr>
      <w:t xml:space="preserve">Page </w:t>
    </w:r>
    <w:r w:rsidRPr="00AD0866">
      <w:rPr>
        <w:bCs/>
        <w:i/>
        <w:sz w:val="16"/>
        <w:lang w:val="fr-FR"/>
      </w:rPr>
      <w:fldChar w:fldCharType="begin"/>
    </w:r>
    <w:r w:rsidRPr="00AD0866">
      <w:rPr>
        <w:bCs/>
        <w:i/>
        <w:sz w:val="16"/>
        <w:lang w:val="fr-FR"/>
      </w:rPr>
      <w:instrText>PAGE  \* Arabic  \* MERGEFORMAT</w:instrText>
    </w:r>
    <w:r w:rsidRPr="00AD0866">
      <w:rPr>
        <w:bCs/>
        <w:i/>
        <w:sz w:val="16"/>
        <w:lang w:val="fr-FR"/>
      </w:rPr>
      <w:fldChar w:fldCharType="separate"/>
    </w:r>
    <w:r w:rsidR="004E17D2">
      <w:rPr>
        <w:bCs/>
        <w:i/>
        <w:noProof/>
        <w:sz w:val="16"/>
        <w:lang w:val="fr-FR"/>
      </w:rPr>
      <w:t>1</w:t>
    </w:r>
    <w:r w:rsidRPr="00AD0866">
      <w:rPr>
        <w:bCs/>
        <w:i/>
        <w:sz w:val="16"/>
        <w:lang w:val="fr-FR"/>
      </w:rPr>
      <w:fldChar w:fldCharType="end"/>
    </w:r>
    <w:r w:rsidRPr="00AD0866">
      <w:rPr>
        <w:i/>
        <w:sz w:val="16"/>
        <w:lang w:val="fr-FR"/>
      </w:rPr>
      <w:t xml:space="preserve"> sur </w:t>
    </w:r>
    <w:r w:rsidRPr="00AD0866">
      <w:rPr>
        <w:bCs/>
        <w:i/>
        <w:sz w:val="16"/>
        <w:lang w:val="fr-FR"/>
      </w:rPr>
      <w:fldChar w:fldCharType="begin"/>
    </w:r>
    <w:r w:rsidRPr="00AD0866">
      <w:rPr>
        <w:bCs/>
        <w:i/>
        <w:sz w:val="16"/>
        <w:lang w:val="fr-FR"/>
      </w:rPr>
      <w:instrText>NUMPAGES  \* Arabic  \* MERGEFORMAT</w:instrText>
    </w:r>
    <w:r w:rsidRPr="00AD0866">
      <w:rPr>
        <w:bCs/>
        <w:i/>
        <w:sz w:val="16"/>
        <w:lang w:val="fr-FR"/>
      </w:rPr>
      <w:fldChar w:fldCharType="separate"/>
    </w:r>
    <w:r w:rsidR="004E17D2">
      <w:rPr>
        <w:bCs/>
        <w:i/>
        <w:noProof/>
        <w:sz w:val="16"/>
        <w:lang w:val="fr-FR"/>
      </w:rPr>
      <w:t>2</w:t>
    </w:r>
    <w:r w:rsidRPr="00AD0866">
      <w:rPr>
        <w:bCs/>
        <w:i/>
        <w:sz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0C88F" w14:textId="77777777" w:rsidR="00014410" w:rsidRDefault="00014410">
      <w:r>
        <w:separator/>
      </w:r>
    </w:p>
  </w:footnote>
  <w:footnote w:type="continuationSeparator" w:id="0">
    <w:p w14:paraId="5445B031" w14:textId="77777777" w:rsidR="00014410" w:rsidRDefault="000144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epuces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*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58A32C2"/>
    <w:multiLevelType w:val="hybridMultilevel"/>
    <w:tmpl w:val="36CA4990"/>
    <w:lvl w:ilvl="0" w:tplc="48A43CD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9348A"/>
    <w:multiLevelType w:val="hybridMultilevel"/>
    <w:tmpl w:val="D9BCB2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77000A"/>
    <w:multiLevelType w:val="singleLevel"/>
    <w:tmpl w:val="DC6CAE80"/>
    <w:lvl w:ilvl="0"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6" w15:restartNumberingAfterBreak="0">
    <w:nsid w:val="0A423C73"/>
    <w:multiLevelType w:val="hybridMultilevel"/>
    <w:tmpl w:val="EAD818EC"/>
    <w:lvl w:ilvl="0" w:tplc="E9A2B388">
      <w:start w:val="1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CF5B9E"/>
    <w:multiLevelType w:val="hybridMultilevel"/>
    <w:tmpl w:val="9F4A6DC2"/>
    <w:lvl w:ilvl="0" w:tplc="6FDE060E">
      <w:numFmt w:val="bullet"/>
      <w:lvlText w:val="-"/>
      <w:lvlJc w:val="left"/>
      <w:pPr>
        <w:ind w:left="720" w:hanging="360"/>
      </w:pPr>
      <w:rPr>
        <w:rFonts w:ascii="Titillium" w:eastAsia="Calibri" w:hAnsi="Titillium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074B6"/>
    <w:multiLevelType w:val="hybridMultilevel"/>
    <w:tmpl w:val="0F8E3E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6572ED"/>
    <w:multiLevelType w:val="hybridMultilevel"/>
    <w:tmpl w:val="908E31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37793C"/>
    <w:multiLevelType w:val="hybridMultilevel"/>
    <w:tmpl w:val="83304542"/>
    <w:lvl w:ilvl="0" w:tplc="BA1AEC3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901448"/>
    <w:multiLevelType w:val="hybridMultilevel"/>
    <w:tmpl w:val="C644D8CE"/>
    <w:lvl w:ilvl="0" w:tplc="FA066F0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5C37D3"/>
    <w:multiLevelType w:val="hybridMultilevel"/>
    <w:tmpl w:val="E190DD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183F8E"/>
    <w:multiLevelType w:val="hybridMultilevel"/>
    <w:tmpl w:val="BA96B8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566B26"/>
    <w:multiLevelType w:val="hybridMultilevel"/>
    <w:tmpl w:val="F176CE5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0626C1"/>
    <w:multiLevelType w:val="hybridMultilevel"/>
    <w:tmpl w:val="D97275E4"/>
    <w:lvl w:ilvl="0" w:tplc="04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 w15:restartNumberingAfterBreak="0">
    <w:nsid w:val="2B587FBA"/>
    <w:multiLevelType w:val="hybridMultilevel"/>
    <w:tmpl w:val="D604CE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46684"/>
    <w:multiLevelType w:val="hybridMultilevel"/>
    <w:tmpl w:val="329CEA5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7F5C18"/>
    <w:multiLevelType w:val="hybridMultilevel"/>
    <w:tmpl w:val="A5D68E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F50856"/>
    <w:multiLevelType w:val="hybridMultilevel"/>
    <w:tmpl w:val="EF3A2E1C"/>
    <w:lvl w:ilvl="0" w:tplc="36560B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u w:color="A0328C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4E7448"/>
    <w:multiLevelType w:val="hybridMultilevel"/>
    <w:tmpl w:val="88E2B932"/>
    <w:lvl w:ilvl="0" w:tplc="7A629610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DB57B1"/>
    <w:multiLevelType w:val="singleLevel"/>
    <w:tmpl w:val="DC6CAE80"/>
    <w:lvl w:ilvl="0"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22" w15:restartNumberingAfterBreak="0">
    <w:nsid w:val="3C4267CC"/>
    <w:multiLevelType w:val="hybridMultilevel"/>
    <w:tmpl w:val="C194E0F6"/>
    <w:lvl w:ilvl="0" w:tplc="0D46721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E847BC"/>
    <w:multiLevelType w:val="hybridMultilevel"/>
    <w:tmpl w:val="D3E459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F51D85"/>
    <w:multiLevelType w:val="singleLevel"/>
    <w:tmpl w:val="495843A6"/>
    <w:lvl w:ilvl="0"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25" w15:restartNumberingAfterBreak="0">
    <w:nsid w:val="43CD62E7"/>
    <w:multiLevelType w:val="hybridMultilevel"/>
    <w:tmpl w:val="09E88AE4"/>
    <w:lvl w:ilvl="0" w:tplc="A650C26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B541D7"/>
    <w:multiLevelType w:val="hybridMultilevel"/>
    <w:tmpl w:val="51162C3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AD40CE"/>
    <w:multiLevelType w:val="hybridMultilevel"/>
    <w:tmpl w:val="E25227D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DF3997"/>
    <w:multiLevelType w:val="hybridMultilevel"/>
    <w:tmpl w:val="533A4A0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D8553A"/>
    <w:multiLevelType w:val="hybridMultilevel"/>
    <w:tmpl w:val="02C001A8"/>
    <w:lvl w:ilvl="0" w:tplc="B6B2723C">
      <w:start w:val="1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727670"/>
    <w:multiLevelType w:val="hybridMultilevel"/>
    <w:tmpl w:val="7572F2DE"/>
    <w:lvl w:ilvl="0" w:tplc="6082D4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020D3C"/>
    <w:multiLevelType w:val="hybridMultilevel"/>
    <w:tmpl w:val="D2827E5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1A0A54"/>
    <w:multiLevelType w:val="hybridMultilevel"/>
    <w:tmpl w:val="DB9EF5E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8C1CE0"/>
    <w:multiLevelType w:val="hybridMultilevel"/>
    <w:tmpl w:val="05803C1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0D72A6"/>
    <w:multiLevelType w:val="hybridMultilevel"/>
    <w:tmpl w:val="377E5C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063504"/>
    <w:multiLevelType w:val="singleLevel"/>
    <w:tmpl w:val="DC6CAE80"/>
    <w:lvl w:ilvl="0"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36" w15:restartNumberingAfterBreak="0">
    <w:nsid w:val="6F0F57DA"/>
    <w:multiLevelType w:val="hybridMultilevel"/>
    <w:tmpl w:val="4C3E4408"/>
    <w:lvl w:ilvl="0" w:tplc="5DD2D162">
      <w:start w:val="1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52E0D"/>
    <w:multiLevelType w:val="hybridMultilevel"/>
    <w:tmpl w:val="92621F64"/>
    <w:lvl w:ilvl="0" w:tplc="065C5F0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B8766D"/>
    <w:multiLevelType w:val="hybridMultilevel"/>
    <w:tmpl w:val="1366B5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D470B7"/>
    <w:multiLevelType w:val="hybridMultilevel"/>
    <w:tmpl w:val="C546AE1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150C77"/>
    <w:multiLevelType w:val="hybridMultilevel"/>
    <w:tmpl w:val="3C18B3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2A1250"/>
    <w:multiLevelType w:val="hybridMultilevel"/>
    <w:tmpl w:val="651A06C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75315D"/>
    <w:multiLevelType w:val="hybridMultilevel"/>
    <w:tmpl w:val="D83C1DEC"/>
    <w:lvl w:ilvl="0" w:tplc="38BCD1F8">
      <w:numFmt w:val="bullet"/>
      <w:lvlText w:val="-"/>
      <w:lvlJc w:val="left"/>
      <w:pPr>
        <w:ind w:left="720" w:hanging="360"/>
      </w:pPr>
      <w:rPr>
        <w:rFonts w:ascii="Calibri" w:eastAsia="Times New Roman" w:hAnsi="Calibri" w:cs="Arimo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4F521E"/>
    <w:multiLevelType w:val="hybridMultilevel"/>
    <w:tmpl w:val="344211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837274">
    <w:abstractNumId w:val="0"/>
  </w:num>
  <w:num w:numId="2" w16cid:durableId="1901162145">
    <w:abstractNumId w:val="20"/>
  </w:num>
  <w:num w:numId="3" w16cid:durableId="1857963492">
    <w:abstractNumId w:val="27"/>
  </w:num>
  <w:num w:numId="4" w16cid:durableId="1892885569">
    <w:abstractNumId w:val="39"/>
  </w:num>
  <w:num w:numId="5" w16cid:durableId="225802819">
    <w:abstractNumId w:val="29"/>
  </w:num>
  <w:num w:numId="6" w16cid:durableId="1113476406">
    <w:abstractNumId w:val="16"/>
  </w:num>
  <w:num w:numId="7" w16cid:durableId="6455517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56033271">
    <w:abstractNumId w:val="10"/>
  </w:num>
  <w:num w:numId="9" w16cid:durableId="1685403440">
    <w:abstractNumId w:val="6"/>
  </w:num>
  <w:num w:numId="10" w16cid:durableId="253635469">
    <w:abstractNumId w:val="20"/>
  </w:num>
  <w:num w:numId="11" w16cid:durableId="1449278230">
    <w:abstractNumId w:val="2"/>
  </w:num>
  <w:num w:numId="12" w16cid:durableId="201400717">
    <w:abstractNumId w:val="42"/>
  </w:num>
  <w:num w:numId="13" w16cid:durableId="965351247">
    <w:abstractNumId w:val="22"/>
  </w:num>
  <w:num w:numId="14" w16cid:durableId="1382368567">
    <w:abstractNumId w:val="24"/>
  </w:num>
  <w:num w:numId="15" w16cid:durableId="1077702828">
    <w:abstractNumId w:val="38"/>
  </w:num>
  <w:num w:numId="16" w16cid:durableId="1967346122">
    <w:abstractNumId w:val="7"/>
  </w:num>
  <w:num w:numId="17" w16cid:durableId="1468283582">
    <w:abstractNumId w:val="11"/>
  </w:num>
  <w:num w:numId="18" w16cid:durableId="661473293">
    <w:abstractNumId w:val="30"/>
  </w:num>
  <w:num w:numId="19" w16cid:durableId="616986069">
    <w:abstractNumId w:val="36"/>
  </w:num>
  <w:num w:numId="20" w16cid:durableId="24913781">
    <w:abstractNumId w:val="3"/>
  </w:num>
  <w:num w:numId="21" w16cid:durableId="1651009666">
    <w:abstractNumId w:val="6"/>
  </w:num>
  <w:num w:numId="22" w16cid:durableId="2104570895">
    <w:abstractNumId w:val="37"/>
  </w:num>
  <w:num w:numId="23" w16cid:durableId="1418595234">
    <w:abstractNumId w:val="43"/>
  </w:num>
  <w:num w:numId="24" w16cid:durableId="2026248001">
    <w:abstractNumId w:val="9"/>
  </w:num>
  <w:num w:numId="25" w16cid:durableId="1565143452">
    <w:abstractNumId w:val="21"/>
  </w:num>
  <w:num w:numId="26" w16cid:durableId="1650816880">
    <w:abstractNumId w:val="5"/>
  </w:num>
  <w:num w:numId="27" w16cid:durableId="1285111661">
    <w:abstractNumId w:val="35"/>
  </w:num>
  <w:num w:numId="28" w16cid:durableId="2102674290">
    <w:abstractNumId w:val="19"/>
  </w:num>
  <w:num w:numId="29" w16cid:durableId="528108684">
    <w:abstractNumId w:val="23"/>
  </w:num>
  <w:num w:numId="30" w16cid:durableId="66340672">
    <w:abstractNumId w:val="4"/>
  </w:num>
  <w:num w:numId="31" w16cid:durableId="173694777">
    <w:abstractNumId w:val="12"/>
  </w:num>
  <w:num w:numId="32" w16cid:durableId="748431944">
    <w:abstractNumId w:val="34"/>
  </w:num>
  <w:num w:numId="33" w16cid:durableId="1313945548">
    <w:abstractNumId w:val="40"/>
  </w:num>
  <w:num w:numId="34" w16cid:durableId="1644387653">
    <w:abstractNumId w:val="41"/>
  </w:num>
  <w:num w:numId="35" w16cid:durableId="1822963168">
    <w:abstractNumId w:val="14"/>
  </w:num>
  <w:num w:numId="36" w16cid:durableId="863324960">
    <w:abstractNumId w:val="26"/>
  </w:num>
  <w:num w:numId="37" w16cid:durableId="1416168289">
    <w:abstractNumId w:val="25"/>
  </w:num>
  <w:num w:numId="38" w16cid:durableId="838086137">
    <w:abstractNumId w:val="33"/>
  </w:num>
  <w:num w:numId="39" w16cid:durableId="940186984">
    <w:abstractNumId w:val="32"/>
  </w:num>
  <w:num w:numId="40" w16cid:durableId="1207375350">
    <w:abstractNumId w:val="13"/>
  </w:num>
  <w:num w:numId="41" w16cid:durableId="1797023144">
    <w:abstractNumId w:val="18"/>
  </w:num>
  <w:num w:numId="42" w16cid:durableId="1085109121">
    <w:abstractNumId w:val="8"/>
  </w:num>
  <w:num w:numId="43" w16cid:durableId="855386683">
    <w:abstractNumId w:val="17"/>
  </w:num>
  <w:num w:numId="44" w16cid:durableId="534193099">
    <w:abstractNumId w:val="31"/>
  </w:num>
  <w:num w:numId="45" w16cid:durableId="57024734">
    <w:abstractNumId w:val="28"/>
  </w:num>
  <w:num w:numId="46" w16cid:durableId="2068338023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567B"/>
    <w:rsid w:val="00000265"/>
    <w:rsid w:val="0000130A"/>
    <w:rsid w:val="00001CE5"/>
    <w:rsid w:val="000046E8"/>
    <w:rsid w:val="0000580F"/>
    <w:rsid w:val="000065C8"/>
    <w:rsid w:val="000067B2"/>
    <w:rsid w:val="00006E41"/>
    <w:rsid w:val="00010418"/>
    <w:rsid w:val="00010692"/>
    <w:rsid w:val="00010725"/>
    <w:rsid w:val="000107D6"/>
    <w:rsid w:val="00012987"/>
    <w:rsid w:val="00014410"/>
    <w:rsid w:val="00016724"/>
    <w:rsid w:val="00022525"/>
    <w:rsid w:val="00022E83"/>
    <w:rsid w:val="0002692F"/>
    <w:rsid w:val="00030A9A"/>
    <w:rsid w:val="00031F49"/>
    <w:rsid w:val="00032980"/>
    <w:rsid w:val="000345BC"/>
    <w:rsid w:val="00034CA2"/>
    <w:rsid w:val="00035E28"/>
    <w:rsid w:val="000406CD"/>
    <w:rsid w:val="000413F1"/>
    <w:rsid w:val="00041F7B"/>
    <w:rsid w:val="00042529"/>
    <w:rsid w:val="0004346F"/>
    <w:rsid w:val="00043E20"/>
    <w:rsid w:val="00045C37"/>
    <w:rsid w:val="00047CAC"/>
    <w:rsid w:val="0005007A"/>
    <w:rsid w:val="00051E3F"/>
    <w:rsid w:val="0005401D"/>
    <w:rsid w:val="00054026"/>
    <w:rsid w:val="00055AA2"/>
    <w:rsid w:val="000560C4"/>
    <w:rsid w:val="00060A71"/>
    <w:rsid w:val="000653FE"/>
    <w:rsid w:val="00067969"/>
    <w:rsid w:val="0007219A"/>
    <w:rsid w:val="000738B9"/>
    <w:rsid w:val="00074076"/>
    <w:rsid w:val="000813E7"/>
    <w:rsid w:val="00083C92"/>
    <w:rsid w:val="00084AA7"/>
    <w:rsid w:val="00085F99"/>
    <w:rsid w:val="00092584"/>
    <w:rsid w:val="000931D2"/>
    <w:rsid w:val="00093677"/>
    <w:rsid w:val="00093BE5"/>
    <w:rsid w:val="00093E56"/>
    <w:rsid w:val="00094563"/>
    <w:rsid w:val="000977D7"/>
    <w:rsid w:val="000A3290"/>
    <w:rsid w:val="000B11D0"/>
    <w:rsid w:val="000B1798"/>
    <w:rsid w:val="000B20F7"/>
    <w:rsid w:val="000B394D"/>
    <w:rsid w:val="000B4F79"/>
    <w:rsid w:val="000B6B80"/>
    <w:rsid w:val="000B73A0"/>
    <w:rsid w:val="000B7588"/>
    <w:rsid w:val="000C0A5D"/>
    <w:rsid w:val="000C38C2"/>
    <w:rsid w:val="000C55E2"/>
    <w:rsid w:val="000C6B8C"/>
    <w:rsid w:val="000C751D"/>
    <w:rsid w:val="000C7DD0"/>
    <w:rsid w:val="000D15BF"/>
    <w:rsid w:val="000D2F30"/>
    <w:rsid w:val="000D392E"/>
    <w:rsid w:val="000D5424"/>
    <w:rsid w:val="000D6953"/>
    <w:rsid w:val="000E109A"/>
    <w:rsid w:val="000E2B70"/>
    <w:rsid w:val="000E691A"/>
    <w:rsid w:val="000E7DBE"/>
    <w:rsid w:val="000F0396"/>
    <w:rsid w:val="000F0D56"/>
    <w:rsid w:val="000F10FB"/>
    <w:rsid w:val="000F184E"/>
    <w:rsid w:val="000F2116"/>
    <w:rsid w:val="000F310E"/>
    <w:rsid w:val="000F5420"/>
    <w:rsid w:val="000F659D"/>
    <w:rsid w:val="001017A1"/>
    <w:rsid w:val="00101DF5"/>
    <w:rsid w:val="00103AF5"/>
    <w:rsid w:val="00110B14"/>
    <w:rsid w:val="00111453"/>
    <w:rsid w:val="00113577"/>
    <w:rsid w:val="00114058"/>
    <w:rsid w:val="001142CE"/>
    <w:rsid w:val="001158D5"/>
    <w:rsid w:val="0011684D"/>
    <w:rsid w:val="001173B9"/>
    <w:rsid w:val="0011748E"/>
    <w:rsid w:val="001212C5"/>
    <w:rsid w:val="00125D5F"/>
    <w:rsid w:val="00126290"/>
    <w:rsid w:val="001309BC"/>
    <w:rsid w:val="00140D1B"/>
    <w:rsid w:val="001433B3"/>
    <w:rsid w:val="0014365B"/>
    <w:rsid w:val="0014393F"/>
    <w:rsid w:val="00145111"/>
    <w:rsid w:val="00146943"/>
    <w:rsid w:val="00147C03"/>
    <w:rsid w:val="00151F72"/>
    <w:rsid w:val="00154097"/>
    <w:rsid w:val="00157641"/>
    <w:rsid w:val="0016102D"/>
    <w:rsid w:val="00161700"/>
    <w:rsid w:val="0016337C"/>
    <w:rsid w:val="00163FFC"/>
    <w:rsid w:val="00165703"/>
    <w:rsid w:val="00165964"/>
    <w:rsid w:val="001672E7"/>
    <w:rsid w:val="001675E2"/>
    <w:rsid w:val="00167AD2"/>
    <w:rsid w:val="0017381A"/>
    <w:rsid w:val="0017681F"/>
    <w:rsid w:val="001774A5"/>
    <w:rsid w:val="00182453"/>
    <w:rsid w:val="00183B8D"/>
    <w:rsid w:val="0018423D"/>
    <w:rsid w:val="00184DD4"/>
    <w:rsid w:val="001866D6"/>
    <w:rsid w:val="0018794E"/>
    <w:rsid w:val="0019230B"/>
    <w:rsid w:val="00192DC5"/>
    <w:rsid w:val="001933F2"/>
    <w:rsid w:val="00197234"/>
    <w:rsid w:val="001A1701"/>
    <w:rsid w:val="001A178F"/>
    <w:rsid w:val="001A1809"/>
    <w:rsid w:val="001A348A"/>
    <w:rsid w:val="001A4F02"/>
    <w:rsid w:val="001A57DF"/>
    <w:rsid w:val="001A624B"/>
    <w:rsid w:val="001A732E"/>
    <w:rsid w:val="001B089A"/>
    <w:rsid w:val="001B0F4F"/>
    <w:rsid w:val="001B36D9"/>
    <w:rsid w:val="001B6318"/>
    <w:rsid w:val="001B787F"/>
    <w:rsid w:val="001C0A99"/>
    <w:rsid w:val="001C1FF3"/>
    <w:rsid w:val="001C64C9"/>
    <w:rsid w:val="001C7744"/>
    <w:rsid w:val="001D09F7"/>
    <w:rsid w:val="001D12BA"/>
    <w:rsid w:val="001D208D"/>
    <w:rsid w:val="001D2218"/>
    <w:rsid w:val="001D303F"/>
    <w:rsid w:val="001D5977"/>
    <w:rsid w:val="001D7497"/>
    <w:rsid w:val="001E1D7B"/>
    <w:rsid w:val="001E20C6"/>
    <w:rsid w:val="001E5B29"/>
    <w:rsid w:val="001E7B53"/>
    <w:rsid w:val="001F076D"/>
    <w:rsid w:val="001F1133"/>
    <w:rsid w:val="001F1AA0"/>
    <w:rsid w:val="001F60D6"/>
    <w:rsid w:val="001F6E94"/>
    <w:rsid w:val="00200178"/>
    <w:rsid w:val="00203F75"/>
    <w:rsid w:val="00204366"/>
    <w:rsid w:val="00204745"/>
    <w:rsid w:val="0020514E"/>
    <w:rsid w:val="00205AC0"/>
    <w:rsid w:val="002062A4"/>
    <w:rsid w:val="00211729"/>
    <w:rsid w:val="00211941"/>
    <w:rsid w:val="00216D6E"/>
    <w:rsid w:val="002218E1"/>
    <w:rsid w:val="00222560"/>
    <w:rsid w:val="00222873"/>
    <w:rsid w:val="0022309C"/>
    <w:rsid w:val="00225537"/>
    <w:rsid w:val="002265C0"/>
    <w:rsid w:val="00230140"/>
    <w:rsid w:val="00230DE9"/>
    <w:rsid w:val="00232809"/>
    <w:rsid w:val="00232906"/>
    <w:rsid w:val="0023443F"/>
    <w:rsid w:val="00234D27"/>
    <w:rsid w:val="00242066"/>
    <w:rsid w:val="00242782"/>
    <w:rsid w:val="00247D9A"/>
    <w:rsid w:val="00251AC7"/>
    <w:rsid w:val="00252285"/>
    <w:rsid w:val="0025290E"/>
    <w:rsid w:val="00254558"/>
    <w:rsid w:val="002546BD"/>
    <w:rsid w:val="002556E0"/>
    <w:rsid w:val="00256B30"/>
    <w:rsid w:val="00256E54"/>
    <w:rsid w:val="002603DB"/>
    <w:rsid w:val="00263294"/>
    <w:rsid w:val="00264228"/>
    <w:rsid w:val="002650EE"/>
    <w:rsid w:val="002747ED"/>
    <w:rsid w:val="0027554C"/>
    <w:rsid w:val="00275AD8"/>
    <w:rsid w:val="00282FC4"/>
    <w:rsid w:val="00284924"/>
    <w:rsid w:val="00286539"/>
    <w:rsid w:val="002879C3"/>
    <w:rsid w:val="0029049F"/>
    <w:rsid w:val="00292111"/>
    <w:rsid w:val="002922B6"/>
    <w:rsid w:val="00295DC5"/>
    <w:rsid w:val="00296CFE"/>
    <w:rsid w:val="002A0C79"/>
    <w:rsid w:val="002A34DD"/>
    <w:rsid w:val="002A454E"/>
    <w:rsid w:val="002A6EAC"/>
    <w:rsid w:val="002A7C7C"/>
    <w:rsid w:val="002B0C2B"/>
    <w:rsid w:val="002B183C"/>
    <w:rsid w:val="002B3392"/>
    <w:rsid w:val="002B5E9B"/>
    <w:rsid w:val="002B6FE2"/>
    <w:rsid w:val="002B79B2"/>
    <w:rsid w:val="002C3C56"/>
    <w:rsid w:val="002C4042"/>
    <w:rsid w:val="002C53FA"/>
    <w:rsid w:val="002C5C4D"/>
    <w:rsid w:val="002C693D"/>
    <w:rsid w:val="002D0C1C"/>
    <w:rsid w:val="002D13FF"/>
    <w:rsid w:val="002D592D"/>
    <w:rsid w:val="002D7F1D"/>
    <w:rsid w:val="002E0146"/>
    <w:rsid w:val="002E058D"/>
    <w:rsid w:val="002E7EDC"/>
    <w:rsid w:val="002F30AD"/>
    <w:rsid w:val="002F3906"/>
    <w:rsid w:val="002F6916"/>
    <w:rsid w:val="002F7353"/>
    <w:rsid w:val="002F77BB"/>
    <w:rsid w:val="00302D93"/>
    <w:rsid w:val="0030358A"/>
    <w:rsid w:val="0030665D"/>
    <w:rsid w:val="003101C3"/>
    <w:rsid w:val="00310825"/>
    <w:rsid w:val="00310F64"/>
    <w:rsid w:val="003113E5"/>
    <w:rsid w:val="0031273B"/>
    <w:rsid w:val="0031760A"/>
    <w:rsid w:val="003209C9"/>
    <w:rsid w:val="003218CF"/>
    <w:rsid w:val="00332F46"/>
    <w:rsid w:val="003332A6"/>
    <w:rsid w:val="00333F24"/>
    <w:rsid w:val="00336252"/>
    <w:rsid w:val="00337149"/>
    <w:rsid w:val="00340314"/>
    <w:rsid w:val="00340ADF"/>
    <w:rsid w:val="00340DE4"/>
    <w:rsid w:val="00340EB3"/>
    <w:rsid w:val="003429E8"/>
    <w:rsid w:val="00345721"/>
    <w:rsid w:val="00353357"/>
    <w:rsid w:val="00354E35"/>
    <w:rsid w:val="00355537"/>
    <w:rsid w:val="003570E2"/>
    <w:rsid w:val="0035789C"/>
    <w:rsid w:val="003578A6"/>
    <w:rsid w:val="00357DB2"/>
    <w:rsid w:val="00360919"/>
    <w:rsid w:val="00360C01"/>
    <w:rsid w:val="00361DE8"/>
    <w:rsid w:val="00367860"/>
    <w:rsid w:val="00367F15"/>
    <w:rsid w:val="003716AC"/>
    <w:rsid w:val="00373651"/>
    <w:rsid w:val="003756FD"/>
    <w:rsid w:val="00376D9A"/>
    <w:rsid w:val="0037745B"/>
    <w:rsid w:val="00377CCC"/>
    <w:rsid w:val="00380E3A"/>
    <w:rsid w:val="00381D53"/>
    <w:rsid w:val="0038241D"/>
    <w:rsid w:val="003839C8"/>
    <w:rsid w:val="003840CF"/>
    <w:rsid w:val="003847CE"/>
    <w:rsid w:val="00385190"/>
    <w:rsid w:val="003870A1"/>
    <w:rsid w:val="00387591"/>
    <w:rsid w:val="003907F1"/>
    <w:rsid w:val="003934A8"/>
    <w:rsid w:val="003948AD"/>
    <w:rsid w:val="003949DF"/>
    <w:rsid w:val="003957E1"/>
    <w:rsid w:val="003A0328"/>
    <w:rsid w:val="003B074E"/>
    <w:rsid w:val="003B3227"/>
    <w:rsid w:val="003B4386"/>
    <w:rsid w:val="003B6119"/>
    <w:rsid w:val="003B6156"/>
    <w:rsid w:val="003B6924"/>
    <w:rsid w:val="003B7164"/>
    <w:rsid w:val="003C0FD7"/>
    <w:rsid w:val="003C2F03"/>
    <w:rsid w:val="003C3139"/>
    <w:rsid w:val="003C3D29"/>
    <w:rsid w:val="003C5C63"/>
    <w:rsid w:val="003C74E7"/>
    <w:rsid w:val="003C7B3B"/>
    <w:rsid w:val="003C7C57"/>
    <w:rsid w:val="003D149E"/>
    <w:rsid w:val="003D3AE2"/>
    <w:rsid w:val="003E21DD"/>
    <w:rsid w:val="003E2487"/>
    <w:rsid w:val="003E7265"/>
    <w:rsid w:val="003F1022"/>
    <w:rsid w:val="003F3EC7"/>
    <w:rsid w:val="003F4245"/>
    <w:rsid w:val="003F5EAC"/>
    <w:rsid w:val="003F6684"/>
    <w:rsid w:val="00401115"/>
    <w:rsid w:val="00401BF7"/>
    <w:rsid w:val="0040531E"/>
    <w:rsid w:val="00407B2D"/>
    <w:rsid w:val="004112E5"/>
    <w:rsid w:val="0041187E"/>
    <w:rsid w:val="00412023"/>
    <w:rsid w:val="00414379"/>
    <w:rsid w:val="00415ABA"/>
    <w:rsid w:val="004165A9"/>
    <w:rsid w:val="00416C60"/>
    <w:rsid w:val="004177BD"/>
    <w:rsid w:val="00423A66"/>
    <w:rsid w:val="0042462D"/>
    <w:rsid w:val="004247BF"/>
    <w:rsid w:val="0042569D"/>
    <w:rsid w:val="00425747"/>
    <w:rsid w:val="0042677A"/>
    <w:rsid w:val="00430066"/>
    <w:rsid w:val="00433526"/>
    <w:rsid w:val="0043550F"/>
    <w:rsid w:val="0043608D"/>
    <w:rsid w:val="00437A92"/>
    <w:rsid w:val="00441648"/>
    <w:rsid w:val="00441697"/>
    <w:rsid w:val="00442035"/>
    <w:rsid w:val="00444DC6"/>
    <w:rsid w:val="00445A8C"/>
    <w:rsid w:val="004461C9"/>
    <w:rsid w:val="00446F99"/>
    <w:rsid w:val="00447526"/>
    <w:rsid w:val="00451732"/>
    <w:rsid w:val="004538C9"/>
    <w:rsid w:val="00454C3B"/>
    <w:rsid w:val="00456294"/>
    <w:rsid w:val="00460E6C"/>
    <w:rsid w:val="004634FF"/>
    <w:rsid w:val="00464228"/>
    <w:rsid w:val="00464BBF"/>
    <w:rsid w:val="0047154B"/>
    <w:rsid w:val="00474C12"/>
    <w:rsid w:val="00477451"/>
    <w:rsid w:val="004779CA"/>
    <w:rsid w:val="00483931"/>
    <w:rsid w:val="00484A18"/>
    <w:rsid w:val="00485165"/>
    <w:rsid w:val="00485AB3"/>
    <w:rsid w:val="00490E89"/>
    <w:rsid w:val="004915F1"/>
    <w:rsid w:val="00491E8B"/>
    <w:rsid w:val="00492F39"/>
    <w:rsid w:val="00492FDA"/>
    <w:rsid w:val="00497668"/>
    <w:rsid w:val="004A29BE"/>
    <w:rsid w:val="004A489A"/>
    <w:rsid w:val="004B47CA"/>
    <w:rsid w:val="004B6DA2"/>
    <w:rsid w:val="004B73C0"/>
    <w:rsid w:val="004C130A"/>
    <w:rsid w:val="004C1AB5"/>
    <w:rsid w:val="004C56DC"/>
    <w:rsid w:val="004C606F"/>
    <w:rsid w:val="004C644D"/>
    <w:rsid w:val="004C6A02"/>
    <w:rsid w:val="004C7E41"/>
    <w:rsid w:val="004D0F8E"/>
    <w:rsid w:val="004D5371"/>
    <w:rsid w:val="004E17D2"/>
    <w:rsid w:val="004E33BD"/>
    <w:rsid w:val="004E4BC6"/>
    <w:rsid w:val="004E4D7B"/>
    <w:rsid w:val="004E53FC"/>
    <w:rsid w:val="004E717C"/>
    <w:rsid w:val="004E7942"/>
    <w:rsid w:val="004F0BE8"/>
    <w:rsid w:val="004F1F28"/>
    <w:rsid w:val="004F4D75"/>
    <w:rsid w:val="004F780C"/>
    <w:rsid w:val="005005B4"/>
    <w:rsid w:val="005008FE"/>
    <w:rsid w:val="00501F0F"/>
    <w:rsid w:val="005021E2"/>
    <w:rsid w:val="00502A19"/>
    <w:rsid w:val="005048ED"/>
    <w:rsid w:val="00506898"/>
    <w:rsid w:val="0051018D"/>
    <w:rsid w:val="005101B3"/>
    <w:rsid w:val="00510D9F"/>
    <w:rsid w:val="005112EA"/>
    <w:rsid w:val="005122E2"/>
    <w:rsid w:val="005127D0"/>
    <w:rsid w:val="00512CEF"/>
    <w:rsid w:val="0051441F"/>
    <w:rsid w:val="005173B7"/>
    <w:rsid w:val="005175A3"/>
    <w:rsid w:val="00520DCD"/>
    <w:rsid w:val="00522A6D"/>
    <w:rsid w:val="00523186"/>
    <w:rsid w:val="0052538A"/>
    <w:rsid w:val="005265D8"/>
    <w:rsid w:val="00530469"/>
    <w:rsid w:val="00530EAF"/>
    <w:rsid w:val="00534965"/>
    <w:rsid w:val="00534D69"/>
    <w:rsid w:val="00534E2B"/>
    <w:rsid w:val="00535CDC"/>
    <w:rsid w:val="00540DD2"/>
    <w:rsid w:val="005419B7"/>
    <w:rsid w:val="00541AA2"/>
    <w:rsid w:val="0054242C"/>
    <w:rsid w:val="00543597"/>
    <w:rsid w:val="00546CEA"/>
    <w:rsid w:val="005470CC"/>
    <w:rsid w:val="00550973"/>
    <w:rsid w:val="00552A12"/>
    <w:rsid w:val="00553C14"/>
    <w:rsid w:val="00555B90"/>
    <w:rsid w:val="0055758C"/>
    <w:rsid w:val="00557B69"/>
    <w:rsid w:val="0056038F"/>
    <w:rsid w:val="00560C03"/>
    <w:rsid w:val="00562CC8"/>
    <w:rsid w:val="00563E23"/>
    <w:rsid w:val="00565ACF"/>
    <w:rsid w:val="005669D3"/>
    <w:rsid w:val="00566A6D"/>
    <w:rsid w:val="00566D82"/>
    <w:rsid w:val="00566FAA"/>
    <w:rsid w:val="00567BD7"/>
    <w:rsid w:val="00571E96"/>
    <w:rsid w:val="00572578"/>
    <w:rsid w:val="00573610"/>
    <w:rsid w:val="005736A8"/>
    <w:rsid w:val="0058050B"/>
    <w:rsid w:val="00583B2B"/>
    <w:rsid w:val="00583C1A"/>
    <w:rsid w:val="005840B0"/>
    <w:rsid w:val="005844C7"/>
    <w:rsid w:val="00584D06"/>
    <w:rsid w:val="0058550A"/>
    <w:rsid w:val="005859A0"/>
    <w:rsid w:val="00593B3D"/>
    <w:rsid w:val="005977C9"/>
    <w:rsid w:val="005A0354"/>
    <w:rsid w:val="005A0550"/>
    <w:rsid w:val="005A0670"/>
    <w:rsid w:val="005A3C79"/>
    <w:rsid w:val="005A53E0"/>
    <w:rsid w:val="005A59B2"/>
    <w:rsid w:val="005A62DC"/>
    <w:rsid w:val="005A6496"/>
    <w:rsid w:val="005A70A3"/>
    <w:rsid w:val="005A732C"/>
    <w:rsid w:val="005A7FEF"/>
    <w:rsid w:val="005B2957"/>
    <w:rsid w:val="005B3CD3"/>
    <w:rsid w:val="005B43DE"/>
    <w:rsid w:val="005B6A14"/>
    <w:rsid w:val="005B7862"/>
    <w:rsid w:val="005B7FAB"/>
    <w:rsid w:val="005C06DB"/>
    <w:rsid w:val="005C247D"/>
    <w:rsid w:val="005C3352"/>
    <w:rsid w:val="005C4AB4"/>
    <w:rsid w:val="005C61B6"/>
    <w:rsid w:val="005D0417"/>
    <w:rsid w:val="005D07C9"/>
    <w:rsid w:val="005D07CE"/>
    <w:rsid w:val="005D2DA5"/>
    <w:rsid w:val="005D307A"/>
    <w:rsid w:val="005D3EF6"/>
    <w:rsid w:val="005D596B"/>
    <w:rsid w:val="005D66E4"/>
    <w:rsid w:val="005E0810"/>
    <w:rsid w:val="005E0BC7"/>
    <w:rsid w:val="005E0BE5"/>
    <w:rsid w:val="005E1294"/>
    <w:rsid w:val="005E493E"/>
    <w:rsid w:val="005E5C5B"/>
    <w:rsid w:val="005F1835"/>
    <w:rsid w:val="005F301A"/>
    <w:rsid w:val="005F6415"/>
    <w:rsid w:val="005F7C7F"/>
    <w:rsid w:val="006017F5"/>
    <w:rsid w:val="00602DB2"/>
    <w:rsid w:val="00602DD1"/>
    <w:rsid w:val="00605889"/>
    <w:rsid w:val="00605BC3"/>
    <w:rsid w:val="00605D1E"/>
    <w:rsid w:val="006061EC"/>
    <w:rsid w:val="00607272"/>
    <w:rsid w:val="006076FA"/>
    <w:rsid w:val="00613ADE"/>
    <w:rsid w:val="00615F39"/>
    <w:rsid w:val="006169BE"/>
    <w:rsid w:val="0061797E"/>
    <w:rsid w:val="00623099"/>
    <w:rsid w:val="00627548"/>
    <w:rsid w:val="00631F0B"/>
    <w:rsid w:val="00633337"/>
    <w:rsid w:val="00635AD6"/>
    <w:rsid w:val="006427BE"/>
    <w:rsid w:val="00643B5F"/>
    <w:rsid w:val="006461D0"/>
    <w:rsid w:val="0064630D"/>
    <w:rsid w:val="00650079"/>
    <w:rsid w:val="00650B2B"/>
    <w:rsid w:val="00651A30"/>
    <w:rsid w:val="00651A4D"/>
    <w:rsid w:val="00654637"/>
    <w:rsid w:val="00661CC0"/>
    <w:rsid w:val="00663389"/>
    <w:rsid w:val="00664ACD"/>
    <w:rsid w:val="006679D5"/>
    <w:rsid w:val="006702A0"/>
    <w:rsid w:val="00671430"/>
    <w:rsid w:val="00672187"/>
    <w:rsid w:val="00672A28"/>
    <w:rsid w:val="006755AC"/>
    <w:rsid w:val="00675CFC"/>
    <w:rsid w:val="00676693"/>
    <w:rsid w:val="00677A95"/>
    <w:rsid w:val="0068157D"/>
    <w:rsid w:val="00683EF9"/>
    <w:rsid w:val="0068424C"/>
    <w:rsid w:val="006862F5"/>
    <w:rsid w:val="00686B29"/>
    <w:rsid w:val="00690330"/>
    <w:rsid w:val="0069055A"/>
    <w:rsid w:val="00690940"/>
    <w:rsid w:val="00692612"/>
    <w:rsid w:val="00693B7A"/>
    <w:rsid w:val="0069560F"/>
    <w:rsid w:val="00696A39"/>
    <w:rsid w:val="006973A4"/>
    <w:rsid w:val="006A01B6"/>
    <w:rsid w:val="006A1649"/>
    <w:rsid w:val="006A5119"/>
    <w:rsid w:val="006A6004"/>
    <w:rsid w:val="006A695B"/>
    <w:rsid w:val="006A7339"/>
    <w:rsid w:val="006B1C8F"/>
    <w:rsid w:val="006B2159"/>
    <w:rsid w:val="006B2AFD"/>
    <w:rsid w:val="006B7FDC"/>
    <w:rsid w:val="006C0573"/>
    <w:rsid w:val="006C2AF7"/>
    <w:rsid w:val="006C4155"/>
    <w:rsid w:val="006C5A72"/>
    <w:rsid w:val="006C635A"/>
    <w:rsid w:val="006C68EB"/>
    <w:rsid w:val="006C75D8"/>
    <w:rsid w:val="006D4AD4"/>
    <w:rsid w:val="006D7690"/>
    <w:rsid w:val="006D7F4B"/>
    <w:rsid w:val="006E0A2D"/>
    <w:rsid w:val="006E43C5"/>
    <w:rsid w:val="006F26F7"/>
    <w:rsid w:val="006F360D"/>
    <w:rsid w:val="006F4CB6"/>
    <w:rsid w:val="006F4ED0"/>
    <w:rsid w:val="006F5174"/>
    <w:rsid w:val="006F6521"/>
    <w:rsid w:val="006F6EE5"/>
    <w:rsid w:val="00703327"/>
    <w:rsid w:val="00705839"/>
    <w:rsid w:val="00706371"/>
    <w:rsid w:val="00711CC6"/>
    <w:rsid w:val="00713022"/>
    <w:rsid w:val="00716BCC"/>
    <w:rsid w:val="00721179"/>
    <w:rsid w:val="007217F0"/>
    <w:rsid w:val="00722018"/>
    <w:rsid w:val="0072257C"/>
    <w:rsid w:val="0072355E"/>
    <w:rsid w:val="00723A41"/>
    <w:rsid w:val="00724357"/>
    <w:rsid w:val="0072470F"/>
    <w:rsid w:val="007310A6"/>
    <w:rsid w:val="00734CC7"/>
    <w:rsid w:val="00735389"/>
    <w:rsid w:val="0073669E"/>
    <w:rsid w:val="007408A8"/>
    <w:rsid w:val="007420C3"/>
    <w:rsid w:val="00746DAB"/>
    <w:rsid w:val="00747C13"/>
    <w:rsid w:val="0075420C"/>
    <w:rsid w:val="00754D5E"/>
    <w:rsid w:val="00755C24"/>
    <w:rsid w:val="00757863"/>
    <w:rsid w:val="00760EC6"/>
    <w:rsid w:val="0076231E"/>
    <w:rsid w:val="00762774"/>
    <w:rsid w:val="00764285"/>
    <w:rsid w:val="00764512"/>
    <w:rsid w:val="00766299"/>
    <w:rsid w:val="0076651D"/>
    <w:rsid w:val="007668EB"/>
    <w:rsid w:val="0076690D"/>
    <w:rsid w:val="00770210"/>
    <w:rsid w:val="00770494"/>
    <w:rsid w:val="00773413"/>
    <w:rsid w:val="0077674E"/>
    <w:rsid w:val="00777CEE"/>
    <w:rsid w:val="0078594D"/>
    <w:rsid w:val="00786B85"/>
    <w:rsid w:val="007911CF"/>
    <w:rsid w:val="00791550"/>
    <w:rsid w:val="00792D7D"/>
    <w:rsid w:val="00796F30"/>
    <w:rsid w:val="007A0A9B"/>
    <w:rsid w:val="007A4B72"/>
    <w:rsid w:val="007A513C"/>
    <w:rsid w:val="007A649F"/>
    <w:rsid w:val="007A67D1"/>
    <w:rsid w:val="007A7668"/>
    <w:rsid w:val="007B1234"/>
    <w:rsid w:val="007B4478"/>
    <w:rsid w:val="007B54C9"/>
    <w:rsid w:val="007B755E"/>
    <w:rsid w:val="007C39B8"/>
    <w:rsid w:val="007C412A"/>
    <w:rsid w:val="007C567B"/>
    <w:rsid w:val="007C704C"/>
    <w:rsid w:val="007D052C"/>
    <w:rsid w:val="007D1652"/>
    <w:rsid w:val="007D2DA4"/>
    <w:rsid w:val="007D44F6"/>
    <w:rsid w:val="007D60FC"/>
    <w:rsid w:val="007E2415"/>
    <w:rsid w:val="007E2EC0"/>
    <w:rsid w:val="007E3E90"/>
    <w:rsid w:val="007F0C69"/>
    <w:rsid w:val="007F1D07"/>
    <w:rsid w:val="007F478C"/>
    <w:rsid w:val="007F5854"/>
    <w:rsid w:val="00800F5B"/>
    <w:rsid w:val="00801CDC"/>
    <w:rsid w:val="00801D3F"/>
    <w:rsid w:val="00804877"/>
    <w:rsid w:val="00812292"/>
    <w:rsid w:val="00816C0D"/>
    <w:rsid w:val="00817AD1"/>
    <w:rsid w:val="00821746"/>
    <w:rsid w:val="0082229E"/>
    <w:rsid w:val="008235F3"/>
    <w:rsid w:val="00825694"/>
    <w:rsid w:val="00831CDC"/>
    <w:rsid w:val="00832020"/>
    <w:rsid w:val="008345D8"/>
    <w:rsid w:val="00836252"/>
    <w:rsid w:val="00837227"/>
    <w:rsid w:val="00837886"/>
    <w:rsid w:val="00837FE1"/>
    <w:rsid w:val="00840678"/>
    <w:rsid w:val="00840BFD"/>
    <w:rsid w:val="0084188D"/>
    <w:rsid w:val="008429AB"/>
    <w:rsid w:val="0084587B"/>
    <w:rsid w:val="00847B14"/>
    <w:rsid w:val="00847BF7"/>
    <w:rsid w:val="00850139"/>
    <w:rsid w:val="008521A6"/>
    <w:rsid w:val="00852D06"/>
    <w:rsid w:val="00852EA3"/>
    <w:rsid w:val="00852FD8"/>
    <w:rsid w:val="00855DBA"/>
    <w:rsid w:val="00856022"/>
    <w:rsid w:val="00856C49"/>
    <w:rsid w:val="00861D31"/>
    <w:rsid w:val="00862A2E"/>
    <w:rsid w:val="008630E3"/>
    <w:rsid w:val="008637F5"/>
    <w:rsid w:val="00863DB5"/>
    <w:rsid w:val="0086502C"/>
    <w:rsid w:val="0086639E"/>
    <w:rsid w:val="00867820"/>
    <w:rsid w:val="00867D50"/>
    <w:rsid w:val="00867D62"/>
    <w:rsid w:val="008723E3"/>
    <w:rsid w:val="00876DC0"/>
    <w:rsid w:val="00876EA0"/>
    <w:rsid w:val="0088129B"/>
    <w:rsid w:val="0088192A"/>
    <w:rsid w:val="00890B5F"/>
    <w:rsid w:val="00892B0D"/>
    <w:rsid w:val="00893181"/>
    <w:rsid w:val="008A081C"/>
    <w:rsid w:val="008A0BCA"/>
    <w:rsid w:val="008A2AE8"/>
    <w:rsid w:val="008A2F56"/>
    <w:rsid w:val="008A3AB7"/>
    <w:rsid w:val="008A4EB5"/>
    <w:rsid w:val="008A6672"/>
    <w:rsid w:val="008B1510"/>
    <w:rsid w:val="008B29DB"/>
    <w:rsid w:val="008B3B06"/>
    <w:rsid w:val="008B50F8"/>
    <w:rsid w:val="008B5E93"/>
    <w:rsid w:val="008C1A26"/>
    <w:rsid w:val="008C1F59"/>
    <w:rsid w:val="008C6E44"/>
    <w:rsid w:val="008C75F6"/>
    <w:rsid w:val="008D1460"/>
    <w:rsid w:val="008D36BD"/>
    <w:rsid w:val="008D4DCE"/>
    <w:rsid w:val="008D501A"/>
    <w:rsid w:val="008D6EA3"/>
    <w:rsid w:val="008D79D1"/>
    <w:rsid w:val="008E19BC"/>
    <w:rsid w:val="008E3298"/>
    <w:rsid w:val="008E4F95"/>
    <w:rsid w:val="008E62DB"/>
    <w:rsid w:val="008E7D4C"/>
    <w:rsid w:val="008F152E"/>
    <w:rsid w:val="008F33DB"/>
    <w:rsid w:val="008F55F2"/>
    <w:rsid w:val="008F6D5B"/>
    <w:rsid w:val="008F70F8"/>
    <w:rsid w:val="008F7942"/>
    <w:rsid w:val="00900BC1"/>
    <w:rsid w:val="00900CB4"/>
    <w:rsid w:val="00900EB5"/>
    <w:rsid w:val="00901DE6"/>
    <w:rsid w:val="00903172"/>
    <w:rsid w:val="009078B4"/>
    <w:rsid w:val="00910258"/>
    <w:rsid w:val="0091253D"/>
    <w:rsid w:val="00915436"/>
    <w:rsid w:val="009154E0"/>
    <w:rsid w:val="009168C8"/>
    <w:rsid w:val="00917AA8"/>
    <w:rsid w:val="00917B83"/>
    <w:rsid w:val="00917FF3"/>
    <w:rsid w:val="009200EB"/>
    <w:rsid w:val="00922920"/>
    <w:rsid w:val="0092403D"/>
    <w:rsid w:val="00924695"/>
    <w:rsid w:val="009257C3"/>
    <w:rsid w:val="009269A4"/>
    <w:rsid w:val="0093185E"/>
    <w:rsid w:val="009325E7"/>
    <w:rsid w:val="00933836"/>
    <w:rsid w:val="0093596E"/>
    <w:rsid w:val="00940E05"/>
    <w:rsid w:val="009459F2"/>
    <w:rsid w:val="009518AD"/>
    <w:rsid w:val="009518B2"/>
    <w:rsid w:val="00952346"/>
    <w:rsid w:val="0095330B"/>
    <w:rsid w:val="00955C5A"/>
    <w:rsid w:val="00955D59"/>
    <w:rsid w:val="0095611E"/>
    <w:rsid w:val="009572B9"/>
    <w:rsid w:val="0096068D"/>
    <w:rsid w:val="00964010"/>
    <w:rsid w:val="00964185"/>
    <w:rsid w:val="009657E5"/>
    <w:rsid w:val="00967954"/>
    <w:rsid w:val="0097239B"/>
    <w:rsid w:val="00973198"/>
    <w:rsid w:val="00973504"/>
    <w:rsid w:val="009747F4"/>
    <w:rsid w:val="0097546A"/>
    <w:rsid w:val="00975866"/>
    <w:rsid w:val="009869BE"/>
    <w:rsid w:val="00986B0E"/>
    <w:rsid w:val="009906B4"/>
    <w:rsid w:val="00990E9B"/>
    <w:rsid w:val="009915C5"/>
    <w:rsid w:val="00992225"/>
    <w:rsid w:val="00993224"/>
    <w:rsid w:val="0099370C"/>
    <w:rsid w:val="00993867"/>
    <w:rsid w:val="009938A3"/>
    <w:rsid w:val="00996F4B"/>
    <w:rsid w:val="00997641"/>
    <w:rsid w:val="009A2B67"/>
    <w:rsid w:val="009A4339"/>
    <w:rsid w:val="009B046F"/>
    <w:rsid w:val="009B0B4F"/>
    <w:rsid w:val="009B250A"/>
    <w:rsid w:val="009B3041"/>
    <w:rsid w:val="009B352E"/>
    <w:rsid w:val="009B370B"/>
    <w:rsid w:val="009B74B1"/>
    <w:rsid w:val="009B7A7E"/>
    <w:rsid w:val="009C034F"/>
    <w:rsid w:val="009C08FB"/>
    <w:rsid w:val="009C17AA"/>
    <w:rsid w:val="009C21EB"/>
    <w:rsid w:val="009C2416"/>
    <w:rsid w:val="009C4122"/>
    <w:rsid w:val="009C5BAF"/>
    <w:rsid w:val="009D02FD"/>
    <w:rsid w:val="009D2D93"/>
    <w:rsid w:val="009D3245"/>
    <w:rsid w:val="009D4B20"/>
    <w:rsid w:val="009D68A4"/>
    <w:rsid w:val="009E0B5D"/>
    <w:rsid w:val="009E0EA4"/>
    <w:rsid w:val="009E18FC"/>
    <w:rsid w:val="009E3D98"/>
    <w:rsid w:val="009E5183"/>
    <w:rsid w:val="009E6342"/>
    <w:rsid w:val="009F0068"/>
    <w:rsid w:val="009F00B9"/>
    <w:rsid w:val="009F055C"/>
    <w:rsid w:val="009F1989"/>
    <w:rsid w:val="009F5873"/>
    <w:rsid w:val="009F60D6"/>
    <w:rsid w:val="00A004E6"/>
    <w:rsid w:val="00A0112A"/>
    <w:rsid w:val="00A019AA"/>
    <w:rsid w:val="00A02B05"/>
    <w:rsid w:val="00A07149"/>
    <w:rsid w:val="00A11245"/>
    <w:rsid w:val="00A11E6D"/>
    <w:rsid w:val="00A1208E"/>
    <w:rsid w:val="00A12987"/>
    <w:rsid w:val="00A17FCC"/>
    <w:rsid w:val="00A202FF"/>
    <w:rsid w:val="00A2438B"/>
    <w:rsid w:val="00A256E2"/>
    <w:rsid w:val="00A26BAA"/>
    <w:rsid w:val="00A34938"/>
    <w:rsid w:val="00A34B85"/>
    <w:rsid w:val="00A36809"/>
    <w:rsid w:val="00A415D6"/>
    <w:rsid w:val="00A42273"/>
    <w:rsid w:val="00A43AAB"/>
    <w:rsid w:val="00A441BF"/>
    <w:rsid w:val="00A4481A"/>
    <w:rsid w:val="00A45EE9"/>
    <w:rsid w:val="00A4622F"/>
    <w:rsid w:val="00A4625C"/>
    <w:rsid w:val="00A46322"/>
    <w:rsid w:val="00A465E5"/>
    <w:rsid w:val="00A54FE6"/>
    <w:rsid w:val="00A555C2"/>
    <w:rsid w:val="00A56506"/>
    <w:rsid w:val="00A56E47"/>
    <w:rsid w:val="00A56EA0"/>
    <w:rsid w:val="00A61CF3"/>
    <w:rsid w:val="00A62B82"/>
    <w:rsid w:val="00A631E7"/>
    <w:rsid w:val="00A64881"/>
    <w:rsid w:val="00A64D75"/>
    <w:rsid w:val="00A66952"/>
    <w:rsid w:val="00A66ADF"/>
    <w:rsid w:val="00A70F51"/>
    <w:rsid w:val="00A723AD"/>
    <w:rsid w:val="00A75E90"/>
    <w:rsid w:val="00A80B62"/>
    <w:rsid w:val="00A80E7B"/>
    <w:rsid w:val="00A84698"/>
    <w:rsid w:val="00A84FAD"/>
    <w:rsid w:val="00A85B1B"/>
    <w:rsid w:val="00A8657B"/>
    <w:rsid w:val="00A87B8A"/>
    <w:rsid w:val="00A9239A"/>
    <w:rsid w:val="00A92D77"/>
    <w:rsid w:val="00A93609"/>
    <w:rsid w:val="00A94082"/>
    <w:rsid w:val="00A94E45"/>
    <w:rsid w:val="00AA0F44"/>
    <w:rsid w:val="00AA1775"/>
    <w:rsid w:val="00AA527C"/>
    <w:rsid w:val="00AA6A19"/>
    <w:rsid w:val="00AB2978"/>
    <w:rsid w:val="00AB31E9"/>
    <w:rsid w:val="00AB6EEB"/>
    <w:rsid w:val="00AB7C81"/>
    <w:rsid w:val="00AC485E"/>
    <w:rsid w:val="00AD0866"/>
    <w:rsid w:val="00AD0DE6"/>
    <w:rsid w:val="00AD42CD"/>
    <w:rsid w:val="00AD5FBD"/>
    <w:rsid w:val="00AD6E52"/>
    <w:rsid w:val="00AE0844"/>
    <w:rsid w:val="00AE12DB"/>
    <w:rsid w:val="00AE414B"/>
    <w:rsid w:val="00AE450C"/>
    <w:rsid w:val="00AE7351"/>
    <w:rsid w:val="00AE7B55"/>
    <w:rsid w:val="00AF0EF7"/>
    <w:rsid w:val="00AF1439"/>
    <w:rsid w:val="00AF4BF9"/>
    <w:rsid w:val="00AF5916"/>
    <w:rsid w:val="00AF6533"/>
    <w:rsid w:val="00AF6791"/>
    <w:rsid w:val="00B036AC"/>
    <w:rsid w:val="00B038EB"/>
    <w:rsid w:val="00B03ECB"/>
    <w:rsid w:val="00B049A2"/>
    <w:rsid w:val="00B079F2"/>
    <w:rsid w:val="00B1096B"/>
    <w:rsid w:val="00B1261D"/>
    <w:rsid w:val="00B1770B"/>
    <w:rsid w:val="00B17B71"/>
    <w:rsid w:val="00B20ACF"/>
    <w:rsid w:val="00B2175B"/>
    <w:rsid w:val="00B21C46"/>
    <w:rsid w:val="00B229F7"/>
    <w:rsid w:val="00B23ADD"/>
    <w:rsid w:val="00B25036"/>
    <w:rsid w:val="00B25F86"/>
    <w:rsid w:val="00B2676A"/>
    <w:rsid w:val="00B26C88"/>
    <w:rsid w:val="00B31955"/>
    <w:rsid w:val="00B31E85"/>
    <w:rsid w:val="00B338E0"/>
    <w:rsid w:val="00B33A88"/>
    <w:rsid w:val="00B37862"/>
    <w:rsid w:val="00B41BAB"/>
    <w:rsid w:val="00B42397"/>
    <w:rsid w:val="00B432A5"/>
    <w:rsid w:val="00B436C8"/>
    <w:rsid w:val="00B452C2"/>
    <w:rsid w:val="00B45965"/>
    <w:rsid w:val="00B467B6"/>
    <w:rsid w:val="00B46CB5"/>
    <w:rsid w:val="00B47949"/>
    <w:rsid w:val="00B53053"/>
    <w:rsid w:val="00B53232"/>
    <w:rsid w:val="00B5598D"/>
    <w:rsid w:val="00B57D03"/>
    <w:rsid w:val="00B60A81"/>
    <w:rsid w:val="00B61CB9"/>
    <w:rsid w:val="00B61EF2"/>
    <w:rsid w:val="00B62021"/>
    <w:rsid w:val="00B62E8C"/>
    <w:rsid w:val="00B64A71"/>
    <w:rsid w:val="00B64C21"/>
    <w:rsid w:val="00B755BB"/>
    <w:rsid w:val="00B82F75"/>
    <w:rsid w:val="00B84B75"/>
    <w:rsid w:val="00B84B98"/>
    <w:rsid w:val="00B86A79"/>
    <w:rsid w:val="00B86B06"/>
    <w:rsid w:val="00B87ABA"/>
    <w:rsid w:val="00B90666"/>
    <w:rsid w:val="00B90C36"/>
    <w:rsid w:val="00B9181D"/>
    <w:rsid w:val="00B9272F"/>
    <w:rsid w:val="00B937BA"/>
    <w:rsid w:val="00B94160"/>
    <w:rsid w:val="00B9634B"/>
    <w:rsid w:val="00BA3336"/>
    <w:rsid w:val="00BA65BA"/>
    <w:rsid w:val="00BA70D9"/>
    <w:rsid w:val="00BA7C26"/>
    <w:rsid w:val="00BB3380"/>
    <w:rsid w:val="00BB59F4"/>
    <w:rsid w:val="00BC1E31"/>
    <w:rsid w:val="00BC276B"/>
    <w:rsid w:val="00BC2930"/>
    <w:rsid w:val="00BC7C71"/>
    <w:rsid w:val="00BD1764"/>
    <w:rsid w:val="00BD36D3"/>
    <w:rsid w:val="00BD42BE"/>
    <w:rsid w:val="00BD5A27"/>
    <w:rsid w:val="00BD7C6F"/>
    <w:rsid w:val="00BE064B"/>
    <w:rsid w:val="00BE1694"/>
    <w:rsid w:val="00BF51D1"/>
    <w:rsid w:val="00BF520E"/>
    <w:rsid w:val="00BF6855"/>
    <w:rsid w:val="00BF6B58"/>
    <w:rsid w:val="00C008CC"/>
    <w:rsid w:val="00C02F9B"/>
    <w:rsid w:val="00C05465"/>
    <w:rsid w:val="00C06220"/>
    <w:rsid w:val="00C06B83"/>
    <w:rsid w:val="00C113D0"/>
    <w:rsid w:val="00C12AE0"/>
    <w:rsid w:val="00C12B53"/>
    <w:rsid w:val="00C1353E"/>
    <w:rsid w:val="00C153B4"/>
    <w:rsid w:val="00C16A47"/>
    <w:rsid w:val="00C16FB3"/>
    <w:rsid w:val="00C1751B"/>
    <w:rsid w:val="00C17CA3"/>
    <w:rsid w:val="00C2098F"/>
    <w:rsid w:val="00C212EC"/>
    <w:rsid w:val="00C21A81"/>
    <w:rsid w:val="00C22912"/>
    <w:rsid w:val="00C2337D"/>
    <w:rsid w:val="00C300D8"/>
    <w:rsid w:val="00C33797"/>
    <w:rsid w:val="00C33A9C"/>
    <w:rsid w:val="00C34037"/>
    <w:rsid w:val="00C3490F"/>
    <w:rsid w:val="00C34BBC"/>
    <w:rsid w:val="00C35A1A"/>
    <w:rsid w:val="00C37A4C"/>
    <w:rsid w:val="00C37FF8"/>
    <w:rsid w:val="00C41C13"/>
    <w:rsid w:val="00C422EB"/>
    <w:rsid w:val="00C4447A"/>
    <w:rsid w:val="00C452BA"/>
    <w:rsid w:val="00C45FF6"/>
    <w:rsid w:val="00C47EF5"/>
    <w:rsid w:val="00C50E0D"/>
    <w:rsid w:val="00C50E28"/>
    <w:rsid w:val="00C5357F"/>
    <w:rsid w:val="00C537C2"/>
    <w:rsid w:val="00C55208"/>
    <w:rsid w:val="00C63271"/>
    <w:rsid w:val="00C64B48"/>
    <w:rsid w:val="00C658F1"/>
    <w:rsid w:val="00C72987"/>
    <w:rsid w:val="00C74758"/>
    <w:rsid w:val="00C74AC8"/>
    <w:rsid w:val="00C801D0"/>
    <w:rsid w:val="00C8144C"/>
    <w:rsid w:val="00C83CE2"/>
    <w:rsid w:val="00C84252"/>
    <w:rsid w:val="00C84A4B"/>
    <w:rsid w:val="00C87A93"/>
    <w:rsid w:val="00C87E1A"/>
    <w:rsid w:val="00C92835"/>
    <w:rsid w:val="00C944EA"/>
    <w:rsid w:val="00C947AF"/>
    <w:rsid w:val="00C9596B"/>
    <w:rsid w:val="00C96338"/>
    <w:rsid w:val="00C97099"/>
    <w:rsid w:val="00C9781C"/>
    <w:rsid w:val="00CA4176"/>
    <w:rsid w:val="00CA48E1"/>
    <w:rsid w:val="00CA674E"/>
    <w:rsid w:val="00CA733C"/>
    <w:rsid w:val="00CB2E31"/>
    <w:rsid w:val="00CB7F4B"/>
    <w:rsid w:val="00CB7F6E"/>
    <w:rsid w:val="00CC1081"/>
    <w:rsid w:val="00CC19E2"/>
    <w:rsid w:val="00CC2811"/>
    <w:rsid w:val="00CC3987"/>
    <w:rsid w:val="00CC3B31"/>
    <w:rsid w:val="00CC4431"/>
    <w:rsid w:val="00CC44BE"/>
    <w:rsid w:val="00CD1303"/>
    <w:rsid w:val="00CD6B42"/>
    <w:rsid w:val="00CE11AB"/>
    <w:rsid w:val="00CE744F"/>
    <w:rsid w:val="00CF5904"/>
    <w:rsid w:val="00CF71E3"/>
    <w:rsid w:val="00CF75EF"/>
    <w:rsid w:val="00D02AD5"/>
    <w:rsid w:val="00D049FC"/>
    <w:rsid w:val="00D05866"/>
    <w:rsid w:val="00D100C6"/>
    <w:rsid w:val="00D11FD8"/>
    <w:rsid w:val="00D13D8D"/>
    <w:rsid w:val="00D162E6"/>
    <w:rsid w:val="00D169F0"/>
    <w:rsid w:val="00D16F1A"/>
    <w:rsid w:val="00D20074"/>
    <w:rsid w:val="00D208CF"/>
    <w:rsid w:val="00D211B0"/>
    <w:rsid w:val="00D21B21"/>
    <w:rsid w:val="00D222EC"/>
    <w:rsid w:val="00D27132"/>
    <w:rsid w:val="00D27882"/>
    <w:rsid w:val="00D313B4"/>
    <w:rsid w:val="00D323DF"/>
    <w:rsid w:val="00D3506A"/>
    <w:rsid w:val="00D35492"/>
    <w:rsid w:val="00D35C04"/>
    <w:rsid w:val="00D40347"/>
    <w:rsid w:val="00D50C85"/>
    <w:rsid w:val="00D50F70"/>
    <w:rsid w:val="00D511E1"/>
    <w:rsid w:val="00D51DA3"/>
    <w:rsid w:val="00D53ECF"/>
    <w:rsid w:val="00D54B81"/>
    <w:rsid w:val="00D57981"/>
    <w:rsid w:val="00D600B5"/>
    <w:rsid w:val="00D61EE8"/>
    <w:rsid w:val="00D65FB6"/>
    <w:rsid w:val="00D6760A"/>
    <w:rsid w:val="00D67C95"/>
    <w:rsid w:val="00D70737"/>
    <w:rsid w:val="00D73CCB"/>
    <w:rsid w:val="00D74F7E"/>
    <w:rsid w:val="00D7622A"/>
    <w:rsid w:val="00D77B90"/>
    <w:rsid w:val="00D77C03"/>
    <w:rsid w:val="00D83DA6"/>
    <w:rsid w:val="00D847BD"/>
    <w:rsid w:val="00D85958"/>
    <w:rsid w:val="00D85D66"/>
    <w:rsid w:val="00D8652A"/>
    <w:rsid w:val="00D8716F"/>
    <w:rsid w:val="00D87F96"/>
    <w:rsid w:val="00D90E20"/>
    <w:rsid w:val="00D9129C"/>
    <w:rsid w:val="00DA180D"/>
    <w:rsid w:val="00DA1A19"/>
    <w:rsid w:val="00DA2D4C"/>
    <w:rsid w:val="00DA3EA3"/>
    <w:rsid w:val="00DA4976"/>
    <w:rsid w:val="00DB042B"/>
    <w:rsid w:val="00DB076B"/>
    <w:rsid w:val="00DB0A26"/>
    <w:rsid w:val="00DB107C"/>
    <w:rsid w:val="00DB308F"/>
    <w:rsid w:val="00DB3BFF"/>
    <w:rsid w:val="00DB4200"/>
    <w:rsid w:val="00DB6393"/>
    <w:rsid w:val="00DB6A7B"/>
    <w:rsid w:val="00DC280A"/>
    <w:rsid w:val="00DC6807"/>
    <w:rsid w:val="00DC734E"/>
    <w:rsid w:val="00DD17DE"/>
    <w:rsid w:val="00DD1E89"/>
    <w:rsid w:val="00DD3F53"/>
    <w:rsid w:val="00DD677B"/>
    <w:rsid w:val="00DD6C9D"/>
    <w:rsid w:val="00DE2307"/>
    <w:rsid w:val="00DE2FBE"/>
    <w:rsid w:val="00DE6A51"/>
    <w:rsid w:val="00DE75C0"/>
    <w:rsid w:val="00DF0121"/>
    <w:rsid w:val="00DF1093"/>
    <w:rsid w:val="00DF13DA"/>
    <w:rsid w:val="00DF17BA"/>
    <w:rsid w:val="00DF3D54"/>
    <w:rsid w:val="00DF4288"/>
    <w:rsid w:val="00DF596C"/>
    <w:rsid w:val="00DF60DB"/>
    <w:rsid w:val="00E005E8"/>
    <w:rsid w:val="00E0263D"/>
    <w:rsid w:val="00E052AC"/>
    <w:rsid w:val="00E061E8"/>
    <w:rsid w:val="00E12FA2"/>
    <w:rsid w:val="00E1357C"/>
    <w:rsid w:val="00E152C1"/>
    <w:rsid w:val="00E1557D"/>
    <w:rsid w:val="00E2131E"/>
    <w:rsid w:val="00E215CC"/>
    <w:rsid w:val="00E228E4"/>
    <w:rsid w:val="00E229B7"/>
    <w:rsid w:val="00E2303B"/>
    <w:rsid w:val="00E23DDE"/>
    <w:rsid w:val="00E26BD5"/>
    <w:rsid w:val="00E30B66"/>
    <w:rsid w:val="00E320FD"/>
    <w:rsid w:val="00E32CA8"/>
    <w:rsid w:val="00E3464A"/>
    <w:rsid w:val="00E35049"/>
    <w:rsid w:val="00E35D9A"/>
    <w:rsid w:val="00E401B8"/>
    <w:rsid w:val="00E40A3F"/>
    <w:rsid w:val="00E4144B"/>
    <w:rsid w:val="00E42217"/>
    <w:rsid w:val="00E44D7A"/>
    <w:rsid w:val="00E5082E"/>
    <w:rsid w:val="00E513B8"/>
    <w:rsid w:val="00E515A3"/>
    <w:rsid w:val="00E522B2"/>
    <w:rsid w:val="00E548C1"/>
    <w:rsid w:val="00E56911"/>
    <w:rsid w:val="00E573FC"/>
    <w:rsid w:val="00E61A9D"/>
    <w:rsid w:val="00E62301"/>
    <w:rsid w:val="00E63729"/>
    <w:rsid w:val="00E6705F"/>
    <w:rsid w:val="00E67814"/>
    <w:rsid w:val="00E67B2C"/>
    <w:rsid w:val="00E70323"/>
    <w:rsid w:val="00E70481"/>
    <w:rsid w:val="00E73DF1"/>
    <w:rsid w:val="00E765D2"/>
    <w:rsid w:val="00E76D72"/>
    <w:rsid w:val="00E8167A"/>
    <w:rsid w:val="00E82474"/>
    <w:rsid w:val="00E84B04"/>
    <w:rsid w:val="00E84CC1"/>
    <w:rsid w:val="00E85DDB"/>
    <w:rsid w:val="00E90EFC"/>
    <w:rsid w:val="00E93669"/>
    <w:rsid w:val="00E953B2"/>
    <w:rsid w:val="00E96357"/>
    <w:rsid w:val="00E97037"/>
    <w:rsid w:val="00E9765F"/>
    <w:rsid w:val="00E97742"/>
    <w:rsid w:val="00EA147C"/>
    <w:rsid w:val="00EA2971"/>
    <w:rsid w:val="00EA5852"/>
    <w:rsid w:val="00EA6385"/>
    <w:rsid w:val="00EB2B3F"/>
    <w:rsid w:val="00EB55C3"/>
    <w:rsid w:val="00EB627B"/>
    <w:rsid w:val="00EC0A4B"/>
    <w:rsid w:val="00EC1B9C"/>
    <w:rsid w:val="00EC204E"/>
    <w:rsid w:val="00EC25BF"/>
    <w:rsid w:val="00EC6886"/>
    <w:rsid w:val="00EC6A80"/>
    <w:rsid w:val="00EC6E16"/>
    <w:rsid w:val="00EC743F"/>
    <w:rsid w:val="00ED4BB9"/>
    <w:rsid w:val="00ED4EE5"/>
    <w:rsid w:val="00ED4FB4"/>
    <w:rsid w:val="00ED75EC"/>
    <w:rsid w:val="00EE03F2"/>
    <w:rsid w:val="00EE404F"/>
    <w:rsid w:val="00EE4535"/>
    <w:rsid w:val="00EE67A7"/>
    <w:rsid w:val="00EE7C22"/>
    <w:rsid w:val="00EF1851"/>
    <w:rsid w:val="00EF1F70"/>
    <w:rsid w:val="00EF2F21"/>
    <w:rsid w:val="00EF4A24"/>
    <w:rsid w:val="00EF4E90"/>
    <w:rsid w:val="00EF6779"/>
    <w:rsid w:val="00EF691F"/>
    <w:rsid w:val="00EF78E8"/>
    <w:rsid w:val="00F01779"/>
    <w:rsid w:val="00F04711"/>
    <w:rsid w:val="00F060E4"/>
    <w:rsid w:val="00F064D9"/>
    <w:rsid w:val="00F10AB1"/>
    <w:rsid w:val="00F12DD6"/>
    <w:rsid w:val="00F12E2D"/>
    <w:rsid w:val="00F12EEE"/>
    <w:rsid w:val="00F13739"/>
    <w:rsid w:val="00F1423C"/>
    <w:rsid w:val="00F1461F"/>
    <w:rsid w:val="00F14C47"/>
    <w:rsid w:val="00F14E60"/>
    <w:rsid w:val="00F1554D"/>
    <w:rsid w:val="00F15CDE"/>
    <w:rsid w:val="00F24027"/>
    <w:rsid w:val="00F263E5"/>
    <w:rsid w:val="00F26EE7"/>
    <w:rsid w:val="00F31A7E"/>
    <w:rsid w:val="00F323AC"/>
    <w:rsid w:val="00F337F3"/>
    <w:rsid w:val="00F34890"/>
    <w:rsid w:val="00F34A4D"/>
    <w:rsid w:val="00F36AE5"/>
    <w:rsid w:val="00F36FE7"/>
    <w:rsid w:val="00F4038F"/>
    <w:rsid w:val="00F41DB1"/>
    <w:rsid w:val="00F43C86"/>
    <w:rsid w:val="00F44558"/>
    <w:rsid w:val="00F44B95"/>
    <w:rsid w:val="00F46E99"/>
    <w:rsid w:val="00F47111"/>
    <w:rsid w:val="00F478F2"/>
    <w:rsid w:val="00F47EFE"/>
    <w:rsid w:val="00F50374"/>
    <w:rsid w:val="00F50C15"/>
    <w:rsid w:val="00F52C1F"/>
    <w:rsid w:val="00F52C68"/>
    <w:rsid w:val="00F5302F"/>
    <w:rsid w:val="00F5312C"/>
    <w:rsid w:val="00F53629"/>
    <w:rsid w:val="00F54B2F"/>
    <w:rsid w:val="00F55AB3"/>
    <w:rsid w:val="00F55E0C"/>
    <w:rsid w:val="00F56257"/>
    <w:rsid w:val="00F56525"/>
    <w:rsid w:val="00F56DAA"/>
    <w:rsid w:val="00F57001"/>
    <w:rsid w:val="00F57F54"/>
    <w:rsid w:val="00F61433"/>
    <w:rsid w:val="00F62C28"/>
    <w:rsid w:val="00F646BE"/>
    <w:rsid w:val="00F64E4D"/>
    <w:rsid w:val="00F65687"/>
    <w:rsid w:val="00F701B5"/>
    <w:rsid w:val="00F70C88"/>
    <w:rsid w:val="00F72FC1"/>
    <w:rsid w:val="00F75434"/>
    <w:rsid w:val="00F75840"/>
    <w:rsid w:val="00F75E82"/>
    <w:rsid w:val="00F767EA"/>
    <w:rsid w:val="00F85322"/>
    <w:rsid w:val="00F86315"/>
    <w:rsid w:val="00F87702"/>
    <w:rsid w:val="00F93437"/>
    <w:rsid w:val="00F95153"/>
    <w:rsid w:val="00F97015"/>
    <w:rsid w:val="00F97AE1"/>
    <w:rsid w:val="00FA1268"/>
    <w:rsid w:val="00FA244F"/>
    <w:rsid w:val="00FA263C"/>
    <w:rsid w:val="00FB2C15"/>
    <w:rsid w:val="00FB4613"/>
    <w:rsid w:val="00FB64C7"/>
    <w:rsid w:val="00FB6EC1"/>
    <w:rsid w:val="00FB7CD4"/>
    <w:rsid w:val="00FC2C36"/>
    <w:rsid w:val="00FC44E7"/>
    <w:rsid w:val="00FC57CF"/>
    <w:rsid w:val="00FC7590"/>
    <w:rsid w:val="00FC76B0"/>
    <w:rsid w:val="00FC7CD7"/>
    <w:rsid w:val="00FD053B"/>
    <w:rsid w:val="00FD0C90"/>
    <w:rsid w:val="00FD13EC"/>
    <w:rsid w:val="00FD1B8C"/>
    <w:rsid w:val="00FD286E"/>
    <w:rsid w:val="00FD2BB4"/>
    <w:rsid w:val="00FD59CA"/>
    <w:rsid w:val="00FD6E7E"/>
    <w:rsid w:val="00FD7357"/>
    <w:rsid w:val="00FD79A4"/>
    <w:rsid w:val="00FE1264"/>
    <w:rsid w:val="00FE3679"/>
    <w:rsid w:val="00FE3E04"/>
    <w:rsid w:val="00FE41A0"/>
    <w:rsid w:val="00FE4E48"/>
    <w:rsid w:val="00FE5408"/>
    <w:rsid w:val="00FE7FF2"/>
    <w:rsid w:val="00FF028D"/>
    <w:rsid w:val="00FF296B"/>
    <w:rsid w:val="00FF40FA"/>
    <w:rsid w:val="00FF64DE"/>
    <w:rsid w:val="00FF6D8F"/>
    <w:rsid w:val="00FF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EF86F45"/>
  <w15:chartTrackingRefBased/>
  <w15:docId w15:val="{76D44CE6-A28C-4996-8370-F8E09B35B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  <w:autoSpaceDE w:val="0"/>
    </w:pPr>
    <w:rPr>
      <w:kern w:val="1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3z0">
    <w:name w:val="WW8Num3z0"/>
    <w:rPr>
      <w:rFonts w:ascii="Arial Narrow" w:eastAsia="Times New Roman" w:hAnsi="Arial Narrow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Calibri" w:eastAsia="Calibri" w:hAnsi="Calibri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Arial Narrow" w:eastAsia="Times New Roman" w:hAnsi="Arial Narrow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Arial Narrow" w:eastAsia="Times New Roman" w:hAnsi="Arial Narrow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Arial Narrow" w:eastAsia="Times New Roman" w:hAnsi="Arial Narrow" w:cs="Times New Roman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Arial Narrow" w:eastAsia="Times New Roman" w:hAnsi="Arial Narrow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2z0">
    <w:name w:val="WW8Num12z0"/>
    <w:rPr>
      <w:rFonts w:ascii="Arial Narrow" w:eastAsia="Times New Roman" w:hAnsi="Arial Narrow" w:cs="Times New Roman"/>
      <w:b w:val="0"/>
      <w:sz w:val="24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Arial Narrow" w:eastAsia="Times New Roman" w:hAnsi="Arial Narrow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5z0">
    <w:name w:val="WW8Num15z0"/>
    <w:rPr>
      <w:b w:val="0"/>
      <w:sz w:val="24"/>
    </w:rPr>
  </w:style>
  <w:style w:type="character" w:customStyle="1" w:styleId="WW8Num17z0">
    <w:name w:val="WW8Num17z0"/>
    <w:rPr>
      <w:rFonts w:ascii="Arial Narrow" w:eastAsia="Times New Roman" w:hAnsi="Arial Narrow" w:cs="Times New Roman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8z0">
    <w:name w:val="WW8Num18z0"/>
    <w:rPr>
      <w:rFonts w:ascii="Arial Narrow" w:eastAsia="Times New Roman" w:hAnsi="Arial Narrow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Arial Narrow" w:eastAsia="Times New Roman" w:hAnsi="Arial Narrow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1z0">
    <w:name w:val="WW8Num21z0"/>
    <w:rPr>
      <w:rFonts w:ascii="Arial Narrow" w:eastAsia="Times New Roman" w:hAnsi="Arial Narrow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Arial Narrow" w:eastAsia="Times New Roman" w:hAnsi="Arial Narrow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3z0">
    <w:name w:val="WW8Num23z0"/>
    <w:rPr>
      <w:rFonts w:ascii="Arial Narrow" w:eastAsia="Times New Roman" w:hAnsi="Arial Narrow" w:cs="Times New Roman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3z3">
    <w:name w:val="WW8Num23z3"/>
    <w:rPr>
      <w:rFonts w:ascii="Symbol" w:hAnsi="Symbol"/>
    </w:rPr>
  </w:style>
  <w:style w:type="character" w:customStyle="1" w:styleId="WW8Num24z0">
    <w:name w:val="WW8Num24z0"/>
    <w:rPr>
      <w:rFonts w:ascii="Symbol" w:eastAsia="Times New Roman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4z3">
    <w:name w:val="WW8Num24z3"/>
    <w:rPr>
      <w:rFonts w:ascii="Symbol" w:hAnsi="Symbol"/>
    </w:rPr>
  </w:style>
  <w:style w:type="character" w:customStyle="1" w:styleId="WW8Num25z0">
    <w:name w:val="WW8Num25z0"/>
    <w:rPr>
      <w:rFonts w:ascii="Arial Narrow" w:eastAsia="Times New Roman" w:hAnsi="Arial Narrow" w:cs="Times New Roman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WW8Num26z0">
    <w:name w:val="WW8Num26z0"/>
    <w:rPr>
      <w:rFonts w:ascii="Arial Narrow" w:eastAsia="Times New Roman" w:hAnsi="Arial Narrow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WW8Num28z0">
    <w:name w:val="WW8Num28z0"/>
    <w:rPr>
      <w:rFonts w:ascii="Arial Narrow" w:eastAsia="Times New Roman" w:hAnsi="Arial Narrow" w:cs="Times New Roman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WW8Num29z0">
    <w:name w:val="WW8Num29z0"/>
    <w:rPr>
      <w:rFonts w:ascii="Arial Narrow" w:eastAsia="Times New Roman" w:hAnsi="Arial Narrow" w:cs="Times New Roman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0">
    <w:name w:val="WW8Num30z0"/>
    <w:rPr>
      <w:rFonts w:ascii="Calibri" w:eastAsia="Calibri" w:hAnsi="Calibri" w:cs="Calibri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2z0">
    <w:name w:val="WW8Num32z0"/>
    <w:rPr>
      <w:rFonts w:ascii="Arial Narrow" w:eastAsia="Times New Roman" w:hAnsi="Arial Narrow" w:cs="Times New Roman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2z3">
    <w:name w:val="WW8Num32z3"/>
    <w:rPr>
      <w:rFonts w:ascii="Symbol" w:hAnsi="Symbol"/>
    </w:rPr>
  </w:style>
  <w:style w:type="character" w:customStyle="1" w:styleId="WW8Num33z0">
    <w:name w:val="WW8Num33z0"/>
    <w:rPr>
      <w:rFonts w:ascii="Times New Roman" w:eastAsia="Times New Roman" w:hAnsi="Times New Roman" w:cs="Times New Roman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3z3">
    <w:name w:val="WW8Num33z3"/>
    <w:rPr>
      <w:rFonts w:ascii="Symbol" w:hAnsi="Symbol"/>
    </w:rPr>
  </w:style>
  <w:style w:type="character" w:customStyle="1" w:styleId="WW8Num35z0">
    <w:name w:val="WW8Num35z0"/>
    <w:rPr>
      <w:rFonts w:ascii="Arial Narrow" w:eastAsia="Times New Roman" w:hAnsi="Arial Narrow" w:cs="Times New Roman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0">
    <w:name w:val="WW8Num36z0"/>
    <w:rPr>
      <w:rFonts w:ascii="Arial Narrow" w:eastAsia="Times New Roman" w:hAnsi="Arial Narrow" w:cs="Times New Roman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6z3">
    <w:name w:val="WW8Num36z3"/>
    <w:rPr>
      <w:rFonts w:ascii="Symbol" w:hAnsi="Symbol"/>
    </w:rPr>
  </w:style>
  <w:style w:type="character" w:customStyle="1" w:styleId="WW8Num38z0">
    <w:name w:val="WW8Num38z0"/>
    <w:rPr>
      <w:rFonts w:ascii="Arial Narrow" w:eastAsia="Times New Roman" w:hAnsi="Arial Narrow" w:cs="Times New Roman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/>
    </w:rPr>
  </w:style>
  <w:style w:type="character" w:customStyle="1" w:styleId="WW8Num38z3">
    <w:name w:val="WW8Num38z3"/>
    <w:rPr>
      <w:rFonts w:ascii="Symbol" w:hAnsi="Symbol"/>
    </w:rPr>
  </w:style>
  <w:style w:type="character" w:customStyle="1" w:styleId="WW8Num39z0">
    <w:name w:val="WW8Num39z0"/>
    <w:rPr>
      <w:rFonts w:ascii="Arial Narrow" w:eastAsia="Times New Roman" w:hAnsi="Arial Narrow" w:cs="Times New Roman"/>
    </w:rPr>
  </w:style>
  <w:style w:type="character" w:customStyle="1" w:styleId="WW8Num39z1">
    <w:name w:val="WW8Num39z1"/>
    <w:rPr>
      <w:rFonts w:ascii="Courier New" w:hAnsi="Courier New" w:cs="Courier New"/>
    </w:rPr>
  </w:style>
  <w:style w:type="character" w:customStyle="1" w:styleId="WW8Num39z2">
    <w:name w:val="WW8Num39z2"/>
    <w:rPr>
      <w:rFonts w:ascii="Wingdings" w:hAnsi="Wingdings"/>
    </w:rPr>
  </w:style>
  <w:style w:type="character" w:customStyle="1" w:styleId="WW8Num39z3">
    <w:name w:val="WW8Num39z3"/>
    <w:rPr>
      <w:rFonts w:ascii="Symbol" w:hAnsi="Symbol"/>
    </w:rPr>
  </w:style>
  <w:style w:type="character" w:customStyle="1" w:styleId="WW8NumSt18z0">
    <w:name w:val="WW8NumSt18z0"/>
    <w:rPr>
      <w:color w:val="000000"/>
    </w:rPr>
  </w:style>
  <w:style w:type="character" w:customStyle="1" w:styleId="Policepardfaut1">
    <w:name w:val="Police par défaut1"/>
  </w:style>
  <w:style w:type="character" w:customStyle="1" w:styleId="TitreCar">
    <w:name w:val="Titre Car"/>
    <w:rPr>
      <w:rFonts w:eastAsia="Times New Roman" w:cs="Times New Roman"/>
      <w:i/>
      <w:iCs/>
      <w:kern w:val="1"/>
      <w:sz w:val="16"/>
      <w:szCs w:val="16"/>
    </w:rPr>
  </w:style>
  <w:style w:type="character" w:customStyle="1" w:styleId="En-tteCar">
    <w:name w:val="En-tête Car"/>
    <w:rPr>
      <w:rFonts w:eastAsia="Times New Roman"/>
      <w:kern w:val="1"/>
    </w:rPr>
  </w:style>
  <w:style w:type="character" w:customStyle="1" w:styleId="PieddepageCar">
    <w:name w:val="Pied de page Car"/>
    <w:rPr>
      <w:rFonts w:eastAsia="Times New Roman"/>
      <w:kern w:val="1"/>
    </w:rPr>
  </w:style>
  <w:style w:type="character" w:customStyle="1" w:styleId="CorpsdetexteCar">
    <w:name w:val="Corps de texte Car"/>
    <w:rPr>
      <w:rFonts w:eastAsia="Times New Roman"/>
      <w:kern w:val="1"/>
      <w:sz w:val="24"/>
      <w:szCs w:val="24"/>
    </w:rPr>
  </w:style>
  <w:style w:type="character" w:customStyle="1" w:styleId="RetraitcorpsdetexteCar">
    <w:name w:val="Retrait corps de texte Car"/>
    <w:rPr>
      <w:rFonts w:eastAsia="Times New Roman"/>
      <w:kern w:val="1"/>
    </w:rPr>
  </w:style>
  <w:style w:type="character" w:styleId="Lienhypertexte">
    <w:name w:val="Hyperlink"/>
    <w:rPr>
      <w:color w:val="0000FF"/>
      <w:u w:val="single"/>
    </w:rPr>
  </w:style>
  <w:style w:type="character" w:customStyle="1" w:styleId="TextedebullesCar">
    <w:name w:val="Texte de bulles Car"/>
    <w:rPr>
      <w:rFonts w:ascii="Tahoma" w:eastAsia="Times New Roman" w:hAnsi="Tahoma" w:cs="Tahoma"/>
      <w:kern w:val="1"/>
      <w:sz w:val="16"/>
      <w:szCs w:val="16"/>
    </w:rPr>
  </w:style>
  <w:style w:type="character" w:customStyle="1" w:styleId="Puces">
    <w:name w:val="Puces"/>
    <w:rPr>
      <w:rFonts w:ascii="OpenSymbol" w:eastAsia="OpenSymbol" w:hAnsi="OpenSymbol" w:cs="OpenSymbol"/>
    </w:rPr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Corpsdetexte">
    <w:name w:val="Body Text"/>
    <w:basedOn w:val="Normal"/>
    <w:pPr>
      <w:tabs>
        <w:tab w:val="left" w:pos="567"/>
        <w:tab w:val="left" w:pos="1701"/>
        <w:tab w:val="decimal" w:pos="4817"/>
        <w:tab w:val="left" w:pos="7484"/>
        <w:tab w:val="decimal" w:pos="9412"/>
      </w:tabs>
      <w:jc w:val="both"/>
    </w:pPr>
    <w:rPr>
      <w:sz w:val="24"/>
      <w:szCs w:val="24"/>
      <w:lang w:val="x-none"/>
    </w:rPr>
  </w:style>
  <w:style w:type="paragraph" w:styleId="Liste">
    <w:name w:val="List"/>
    <w:basedOn w:val="Corpsdetexte"/>
    <w:rPr>
      <w:rFonts w:cs="Mangal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Titre">
    <w:name w:val="Title"/>
    <w:basedOn w:val="Normal"/>
    <w:next w:val="Sous-titre"/>
    <w:qFormat/>
    <w:pPr>
      <w:ind w:left="1691"/>
      <w:jc w:val="center"/>
    </w:pPr>
    <w:rPr>
      <w:i/>
      <w:iCs/>
      <w:sz w:val="16"/>
      <w:szCs w:val="16"/>
      <w:lang w:val="x-none"/>
    </w:rPr>
  </w:style>
  <w:style w:type="paragraph" w:styleId="Sous-titre">
    <w:name w:val="Subtitle"/>
    <w:basedOn w:val="Titre1"/>
    <w:next w:val="Corpsdetexte"/>
    <w:qFormat/>
    <w:pPr>
      <w:jc w:val="center"/>
    </w:pPr>
    <w:rPr>
      <w:i/>
      <w:iCs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  <w:rPr>
      <w:lang w:val="x-none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lang w:val="x-none"/>
    </w:rPr>
  </w:style>
  <w:style w:type="paragraph" w:styleId="Retraitcorpsdetexte">
    <w:name w:val="Body Text Indent"/>
    <w:basedOn w:val="Normal"/>
    <w:pPr>
      <w:spacing w:after="120"/>
      <w:ind w:left="283"/>
    </w:pPr>
    <w:rPr>
      <w:lang w:val="x-none"/>
    </w:rPr>
  </w:style>
  <w:style w:type="paragraph" w:styleId="Textedebulles">
    <w:name w:val="Balloon Text"/>
    <w:basedOn w:val="Normal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link w:val="ParagraphedelisteCar"/>
    <w:uiPriority w:val="99"/>
    <w:qFormat/>
    <w:pPr>
      <w:widowControl/>
      <w:overflowPunct/>
      <w:autoSpaceDE/>
      <w:spacing w:after="200" w:line="276" w:lineRule="auto"/>
      <w:ind w:left="720"/>
    </w:pPr>
    <w:rPr>
      <w:rFonts w:ascii="Calibri" w:eastAsia="Calibri" w:hAnsi="Calibri"/>
      <w:sz w:val="22"/>
      <w:szCs w:val="22"/>
      <w:lang w:val="x-none"/>
    </w:rPr>
  </w:style>
  <w:style w:type="paragraph" w:customStyle="1" w:styleId="Listepuces1">
    <w:name w:val="Liste à puces1"/>
    <w:basedOn w:val="Normal"/>
    <w:pPr>
      <w:numPr>
        <w:numId w:val="1"/>
      </w:numPr>
    </w:p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character" w:styleId="lev">
    <w:name w:val="Strong"/>
    <w:uiPriority w:val="22"/>
    <w:qFormat/>
    <w:rsid w:val="0016102D"/>
    <w:rPr>
      <w:b/>
      <w:bCs/>
    </w:rPr>
  </w:style>
  <w:style w:type="character" w:customStyle="1" w:styleId="ParagraphedelisteCar">
    <w:name w:val="Paragraphe de liste Car"/>
    <w:link w:val="Paragraphedeliste"/>
    <w:uiPriority w:val="99"/>
    <w:rsid w:val="00485AB3"/>
    <w:rPr>
      <w:rFonts w:ascii="Calibri" w:eastAsia="Calibri" w:hAnsi="Calibri"/>
      <w:kern w:val="1"/>
      <w:sz w:val="22"/>
      <w:szCs w:val="22"/>
      <w:lang w:eastAsia="ar-SA"/>
    </w:rPr>
  </w:style>
  <w:style w:type="table" w:styleId="Grilledutableau">
    <w:name w:val="Table Grid"/>
    <w:basedOn w:val="TableauNormal"/>
    <w:uiPriority w:val="59"/>
    <w:rsid w:val="000065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TableauNormal"/>
    <w:uiPriority w:val="59"/>
    <w:rsid w:val="00EE03F2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26C8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irie\Mes%20documents\CONSEIL%20MUNICIPAL\DELIBERATION%20ET%20COMPTES%20RENDUS\s&#233;ance%20du%202012.01.31\DELIBERATIONS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217ED-4CD6-4505-AFDC-3A76EEBC4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DELIBERATIONS</Template>
  <TotalTime>204</TotalTime>
  <Pages>3</Pages>
  <Words>938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</dc:creator>
  <cp:keywords/>
  <cp:lastModifiedBy>FRESPECH</cp:lastModifiedBy>
  <cp:revision>12</cp:revision>
  <cp:lastPrinted>2026-06-09T13:47:00Z</cp:lastPrinted>
  <dcterms:created xsi:type="dcterms:W3CDTF">2026-07-02T12:09:00Z</dcterms:created>
  <dcterms:modified xsi:type="dcterms:W3CDTF">2026-07-06T14:40:00Z</dcterms:modified>
</cp:coreProperties>
</file>