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11C0A" w14:textId="77777777" w:rsidR="005B7FAB" w:rsidRDefault="005B7FAB">
      <w:pPr>
        <w:pStyle w:val="Titre"/>
        <w:ind w:left="0"/>
        <w:rPr>
          <w:rFonts w:ascii="Arial Narrow" w:hAnsi="Arial Narrow"/>
        </w:rPr>
      </w:pPr>
      <w:r>
        <w:rPr>
          <w:rFonts w:ascii="Arial Narrow" w:hAnsi="Arial Narrow"/>
        </w:rPr>
        <w:t>République Française</w:t>
      </w:r>
    </w:p>
    <w:p w14:paraId="570D8911" w14:textId="77777777" w:rsidR="005B7FAB" w:rsidRDefault="005B7FAB">
      <w:pPr>
        <w:jc w:val="center"/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Département de Lot et Garonne</w:t>
      </w:r>
    </w:p>
    <w:p w14:paraId="3D503E6C" w14:textId="77777777" w:rsidR="005B7FAB" w:rsidRDefault="005B7FAB">
      <w:pPr>
        <w:jc w:val="center"/>
        <w:rPr>
          <w:rFonts w:ascii="Arial Narrow" w:hAnsi="Arial Narrow" w:cs="Arial"/>
          <w:b/>
          <w:sz w:val="36"/>
          <w:szCs w:val="36"/>
        </w:rPr>
      </w:pPr>
      <w:r>
        <w:rPr>
          <w:rFonts w:ascii="Arial Narrow" w:hAnsi="Arial Narrow" w:cs="Arial"/>
          <w:b/>
          <w:sz w:val="36"/>
          <w:szCs w:val="36"/>
        </w:rPr>
        <w:t>COMMUNE DE FRESPECH</w:t>
      </w:r>
    </w:p>
    <w:p w14:paraId="4A7788A1" w14:textId="77777777" w:rsidR="005B7FAB" w:rsidRDefault="005B7FAB">
      <w:pPr>
        <w:jc w:val="center"/>
        <w:rPr>
          <w:rFonts w:ascii="Arial Narrow" w:hAnsi="Arial Narrow"/>
          <w:sz w:val="28"/>
          <w:szCs w:val="28"/>
        </w:rPr>
      </w:pPr>
    </w:p>
    <w:p w14:paraId="29544728" w14:textId="6C56FFE2" w:rsidR="002F7353" w:rsidRDefault="00A56EA0" w:rsidP="002F7353">
      <w:pPr>
        <w:jc w:val="center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PROCES-VERBAL</w:t>
      </w:r>
      <w:r w:rsidR="002F7353">
        <w:rPr>
          <w:rFonts w:ascii="Arial Narrow" w:hAnsi="Arial Narrow"/>
          <w:sz w:val="36"/>
          <w:szCs w:val="36"/>
        </w:rPr>
        <w:t xml:space="preserve"> DE REUNION DU CONSEIL MUNICIPAL</w:t>
      </w:r>
    </w:p>
    <w:p w14:paraId="674FED88" w14:textId="77777777" w:rsidR="00414379" w:rsidRDefault="00414379" w:rsidP="00D83DA6">
      <w:pPr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058687B" w14:textId="77777777" w:rsidR="000B73A0" w:rsidRDefault="000B73A0" w:rsidP="0084188D">
      <w:pPr>
        <w:jc w:val="both"/>
        <w:rPr>
          <w:rFonts w:ascii="Arial Narrow" w:hAnsi="Arial Narrow"/>
          <w:sz w:val="24"/>
          <w:szCs w:val="24"/>
        </w:rPr>
      </w:pPr>
    </w:p>
    <w:p w14:paraId="4C82F18B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Conseillers en exercice : </w:t>
      </w:r>
      <w:r>
        <w:rPr>
          <w:rFonts w:ascii="Arial Narrow" w:hAnsi="Arial Narrow"/>
          <w:kern w:val="2"/>
          <w:sz w:val="16"/>
          <w:szCs w:val="16"/>
        </w:rPr>
        <w:tab/>
        <w:t>11</w:t>
      </w:r>
    </w:p>
    <w:p w14:paraId="5679406E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Conseillers présents : </w:t>
      </w:r>
      <w:r>
        <w:rPr>
          <w:rFonts w:ascii="Arial Narrow" w:hAnsi="Arial Narrow"/>
          <w:kern w:val="2"/>
          <w:sz w:val="16"/>
          <w:szCs w:val="16"/>
        </w:rPr>
        <w:tab/>
        <w:t>10</w:t>
      </w:r>
    </w:p>
    <w:p w14:paraId="04A99B20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  <w:sz w:val="16"/>
          <w:szCs w:val="16"/>
        </w:rPr>
      </w:pPr>
      <w:r>
        <w:rPr>
          <w:rFonts w:ascii="Arial Narrow" w:hAnsi="Arial Narrow"/>
          <w:kern w:val="2"/>
          <w:sz w:val="16"/>
          <w:szCs w:val="16"/>
        </w:rPr>
        <w:t xml:space="preserve">Nombre de votants : </w:t>
      </w:r>
      <w:r>
        <w:rPr>
          <w:rFonts w:ascii="Arial Narrow" w:hAnsi="Arial Narrow"/>
          <w:kern w:val="2"/>
          <w:sz w:val="16"/>
          <w:szCs w:val="16"/>
        </w:rPr>
        <w:tab/>
        <w:t>11</w:t>
      </w:r>
    </w:p>
    <w:p w14:paraId="79B0C1F6" w14:textId="77777777" w:rsidR="00B03ECB" w:rsidRDefault="00B03ECB" w:rsidP="00B03ECB">
      <w:pPr>
        <w:tabs>
          <w:tab w:val="left" w:pos="2541"/>
        </w:tabs>
        <w:rPr>
          <w:rFonts w:ascii="Arial Narrow" w:hAnsi="Arial Narrow"/>
          <w:kern w:val="2"/>
        </w:rPr>
      </w:pPr>
      <w:r>
        <w:rPr>
          <w:rFonts w:ascii="Arial Narrow" w:hAnsi="Arial Narrow"/>
          <w:kern w:val="2"/>
        </w:rPr>
        <w:t>Date de la convocation :                 18/05/2026</w:t>
      </w:r>
    </w:p>
    <w:p w14:paraId="0D0DE212" w14:textId="77777777" w:rsidR="00B03ECB" w:rsidRDefault="00B03ECB" w:rsidP="00B03ECB">
      <w:pPr>
        <w:tabs>
          <w:tab w:val="left" w:pos="2258"/>
        </w:tabs>
        <w:rPr>
          <w:rFonts w:ascii="Arial Narrow" w:hAnsi="Arial Narrow"/>
          <w:kern w:val="2"/>
          <w:sz w:val="16"/>
          <w:szCs w:val="16"/>
        </w:rPr>
      </w:pPr>
    </w:p>
    <w:p w14:paraId="68A68F00" w14:textId="77777777" w:rsidR="00B03ECB" w:rsidRDefault="00B03ECB" w:rsidP="00B03ECB">
      <w:pPr>
        <w:tabs>
          <w:tab w:val="left" w:pos="2258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kern w:val="2"/>
        </w:rPr>
        <w:t xml:space="preserve">L’an deux mille </w:t>
      </w:r>
      <w:r>
        <w:rPr>
          <w:rFonts w:ascii="Arial Narrow" w:hAnsi="Arial Narrow"/>
          <w:b/>
          <w:kern w:val="2"/>
        </w:rPr>
        <w:t>vingt-six</w:t>
      </w:r>
      <w:r>
        <w:rPr>
          <w:rFonts w:ascii="Arial Narrow" w:hAnsi="Arial Narrow"/>
          <w:kern w:val="2"/>
        </w:rPr>
        <w:t xml:space="preserve">, le </w:t>
      </w:r>
      <w:r>
        <w:rPr>
          <w:rFonts w:ascii="Arial Narrow" w:hAnsi="Arial Narrow"/>
          <w:b/>
          <w:bCs/>
          <w:kern w:val="2"/>
        </w:rPr>
        <w:t>vingt-six mai</w:t>
      </w:r>
      <w:r>
        <w:rPr>
          <w:rFonts w:ascii="Arial Narrow" w:hAnsi="Arial Narrow"/>
          <w:b/>
          <w:kern w:val="2"/>
        </w:rPr>
        <w:t>,</w:t>
      </w:r>
      <w:r>
        <w:rPr>
          <w:rFonts w:ascii="Arial Narrow" w:hAnsi="Arial Narrow"/>
          <w:kern w:val="2"/>
        </w:rPr>
        <w:t xml:space="preserve"> à </w:t>
      </w:r>
      <w:r w:rsidRPr="00E015EC">
        <w:rPr>
          <w:rFonts w:ascii="Arial Narrow" w:hAnsi="Arial Narrow"/>
          <w:b/>
          <w:bCs/>
          <w:kern w:val="2"/>
        </w:rPr>
        <w:t>vingt heures</w:t>
      </w:r>
      <w:r>
        <w:rPr>
          <w:rFonts w:ascii="Arial Narrow" w:hAnsi="Arial Narrow"/>
          <w:kern w:val="2"/>
        </w:rPr>
        <w:t>, le</w:t>
      </w:r>
      <w:r>
        <w:rPr>
          <w:rFonts w:ascii="Arial Narrow" w:hAnsi="Arial Narrow"/>
          <w:b/>
          <w:bCs/>
          <w:kern w:val="2"/>
        </w:rPr>
        <w:t xml:space="preserve"> </w:t>
      </w:r>
      <w:r>
        <w:rPr>
          <w:rFonts w:ascii="Arial Narrow" w:hAnsi="Arial Narrow"/>
          <w:kern w:val="2"/>
        </w:rPr>
        <w:t>Conseil Municipal de la Commune de FRESPECH, dûment convoqué, s’est réuni en session ordinaire au lieu habituel de ses séances sous la présidence de Monsieur DELAPART Jean-Victor</w:t>
      </w:r>
    </w:p>
    <w:p w14:paraId="58C8D142" w14:textId="77777777" w:rsidR="00B03ECB" w:rsidRDefault="00B03ECB" w:rsidP="00B03ECB">
      <w:pPr>
        <w:tabs>
          <w:tab w:val="left" w:pos="2258"/>
          <w:tab w:val="left" w:pos="2693"/>
        </w:tabs>
        <w:jc w:val="both"/>
        <w:rPr>
          <w:rFonts w:ascii="Arial Narrow" w:hAnsi="Arial Narrow"/>
          <w:kern w:val="2"/>
          <w:sz w:val="16"/>
          <w:szCs w:val="16"/>
        </w:rPr>
      </w:pPr>
    </w:p>
    <w:p w14:paraId="2B10BE26" w14:textId="77777777" w:rsidR="00B03ECB" w:rsidRDefault="00B03ECB" w:rsidP="00B03ECB">
      <w:pPr>
        <w:tabs>
          <w:tab w:val="left" w:pos="2258"/>
          <w:tab w:val="left" w:pos="2693"/>
        </w:tabs>
        <w:jc w:val="both"/>
        <w:rPr>
          <w:rFonts w:ascii="Arial Narrow" w:hAnsi="Arial Narrow"/>
          <w:kern w:val="2"/>
          <w:sz w:val="16"/>
          <w:szCs w:val="16"/>
        </w:rPr>
      </w:pPr>
    </w:p>
    <w:p w14:paraId="3C5B843B" w14:textId="7DA8E3DE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PRÉSENTS</w:t>
      </w:r>
      <w:r>
        <w:rPr>
          <w:rFonts w:ascii="Arial Narrow" w:hAnsi="Arial Narrow"/>
          <w:b/>
          <w:bCs/>
          <w:kern w:val="2"/>
        </w:rPr>
        <w:t xml:space="preserve"> :</w:t>
      </w:r>
      <w:r>
        <w:rPr>
          <w:rFonts w:ascii="Arial Narrow" w:hAnsi="Arial Narrow"/>
          <w:kern w:val="2"/>
        </w:rPr>
        <w:t xml:space="preserve"> DELAPART Jean-Victor, LAURENT Nathalie,</w:t>
      </w:r>
      <w:r w:rsidRPr="00E015EC">
        <w:rPr>
          <w:rFonts w:ascii="Arial Narrow" w:hAnsi="Arial Narrow"/>
          <w:kern w:val="2"/>
        </w:rPr>
        <w:t xml:space="preserve"> </w:t>
      </w:r>
      <w:r>
        <w:rPr>
          <w:rFonts w:ascii="Arial Narrow" w:hAnsi="Arial Narrow"/>
          <w:kern w:val="2"/>
        </w:rPr>
        <w:t>MARCENAT Frédéric, FAIVRE Peggy,</w:t>
      </w:r>
      <w:r w:rsidR="003C499D">
        <w:rPr>
          <w:rFonts w:ascii="Arial Narrow" w:hAnsi="Arial Narrow"/>
          <w:kern w:val="2"/>
        </w:rPr>
        <w:t xml:space="preserve"> </w:t>
      </w:r>
      <w:r>
        <w:rPr>
          <w:rFonts w:ascii="Arial Narrow" w:hAnsi="Arial Narrow"/>
          <w:kern w:val="2"/>
        </w:rPr>
        <w:t xml:space="preserve">GUISGAND Benjamine, LAURENT Jean-Claude, BOISSIÈRE Yves, BASTARDO BRITES Béatrice, DAHA-SILONE Naïma, BIDOU Alain, </w:t>
      </w:r>
    </w:p>
    <w:p w14:paraId="1DECAFC4" w14:textId="77777777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</w:p>
    <w:p w14:paraId="1C1FAE00" w14:textId="77777777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EXCUSES</w:t>
      </w:r>
      <w:r>
        <w:rPr>
          <w:rFonts w:ascii="Arial Narrow" w:hAnsi="Arial Narrow"/>
          <w:b/>
          <w:bCs/>
          <w:kern w:val="2"/>
        </w:rPr>
        <w:t xml:space="preserve"> </w:t>
      </w:r>
      <w:r>
        <w:rPr>
          <w:rFonts w:ascii="Arial Narrow" w:hAnsi="Arial Narrow"/>
          <w:bCs/>
          <w:kern w:val="2"/>
        </w:rPr>
        <w:t xml:space="preserve">: </w:t>
      </w:r>
      <w:r>
        <w:rPr>
          <w:rFonts w:ascii="Arial Narrow" w:hAnsi="Arial Narrow"/>
          <w:kern w:val="2"/>
        </w:rPr>
        <w:t xml:space="preserve">SUREAU Laurent, </w:t>
      </w:r>
    </w:p>
    <w:p w14:paraId="0662E788" w14:textId="77777777" w:rsidR="00B03ECB" w:rsidRPr="00A806F1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kern w:val="2"/>
        </w:rPr>
      </w:pPr>
    </w:p>
    <w:p w14:paraId="1B59025B" w14:textId="77777777" w:rsidR="00B03ECB" w:rsidRPr="00A56EA0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ABSENTS</w:t>
      </w:r>
      <w:r>
        <w:rPr>
          <w:rFonts w:ascii="Arial Narrow" w:hAnsi="Arial Narrow"/>
          <w:b/>
          <w:bCs/>
          <w:kern w:val="2"/>
        </w:rPr>
        <w:t xml:space="preserve"> : </w:t>
      </w:r>
      <w:r>
        <w:rPr>
          <w:rFonts w:ascii="Arial Narrow" w:hAnsi="Arial Narrow"/>
          <w:kern w:val="2"/>
        </w:rPr>
        <w:t xml:space="preserve"> </w:t>
      </w:r>
    </w:p>
    <w:p w14:paraId="40BC2E82" w14:textId="77777777" w:rsidR="00B03ECB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0E50F5B7" w14:textId="77777777" w:rsidR="00B03ECB" w:rsidRDefault="00B03ECB" w:rsidP="00B03ECB">
      <w:pPr>
        <w:tabs>
          <w:tab w:val="decimal" w:pos="6292"/>
          <w:tab w:val="left" w:pos="8675"/>
          <w:tab w:val="decimal" w:pos="9467"/>
        </w:tabs>
        <w:jc w:val="both"/>
        <w:rPr>
          <w:rFonts w:ascii="Arial Narrow" w:hAnsi="Arial Narrow"/>
          <w:kern w:val="2"/>
        </w:rPr>
      </w:pPr>
      <w:r>
        <w:rPr>
          <w:rFonts w:ascii="Arial Narrow" w:hAnsi="Arial Narrow"/>
          <w:b/>
          <w:bCs/>
          <w:kern w:val="2"/>
          <w:u w:val="single"/>
        </w:rPr>
        <w:t>POUVOIR</w:t>
      </w:r>
      <w:r>
        <w:rPr>
          <w:rFonts w:ascii="Arial Narrow" w:hAnsi="Arial Narrow"/>
          <w:b/>
          <w:bCs/>
          <w:kern w:val="2"/>
        </w:rPr>
        <w:t> :</w:t>
      </w:r>
      <w:r w:rsidRPr="009D3245">
        <w:rPr>
          <w:rFonts w:ascii="Arial Narrow" w:hAnsi="Arial Narrow"/>
          <w:kern w:val="2"/>
        </w:rPr>
        <w:t xml:space="preserve"> </w:t>
      </w:r>
      <w:r>
        <w:rPr>
          <w:rFonts w:ascii="Arial Narrow" w:hAnsi="Arial Narrow"/>
          <w:kern w:val="2"/>
        </w:rPr>
        <w:t>SUREAU Laurent a donné pouvoir à LAURENT Jean-Claude,</w:t>
      </w:r>
    </w:p>
    <w:p w14:paraId="52EF21B4" w14:textId="77777777" w:rsidR="00B03ECB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  <w:r>
        <w:rPr>
          <w:rFonts w:ascii="Arial Narrow" w:hAnsi="Arial Narrow"/>
          <w:bCs/>
          <w:kern w:val="2"/>
        </w:rPr>
        <w:tab/>
        <w:t xml:space="preserve">              </w:t>
      </w:r>
    </w:p>
    <w:p w14:paraId="3AECE762" w14:textId="77777777" w:rsidR="00B03ECB" w:rsidRPr="00211941" w:rsidRDefault="00B03ECB" w:rsidP="00B03ECB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  <w:r w:rsidRPr="00E015EC">
        <w:rPr>
          <w:rFonts w:ascii="Arial Narrow" w:hAnsi="Arial Narrow"/>
          <w:bCs/>
          <w:kern w:val="2"/>
        </w:rPr>
        <w:t>Madame GUISGAND Benjamine</w:t>
      </w:r>
      <w:r>
        <w:rPr>
          <w:rFonts w:ascii="Arial Narrow" w:hAnsi="Arial Narrow"/>
          <w:bCs/>
          <w:kern w:val="2"/>
        </w:rPr>
        <w:t xml:space="preserve"> a été élue secrétaire de séance.</w:t>
      </w:r>
    </w:p>
    <w:p w14:paraId="190A3226" w14:textId="37328949" w:rsidR="002F7353" w:rsidRDefault="002F7353" w:rsidP="00211941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28C9992D" w14:textId="77777777" w:rsidR="002F7353" w:rsidRPr="00211941" w:rsidRDefault="002F7353" w:rsidP="00211941">
      <w:pPr>
        <w:tabs>
          <w:tab w:val="left" w:pos="282"/>
          <w:tab w:val="left" w:pos="1473"/>
          <w:tab w:val="left" w:pos="1701"/>
          <w:tab w:val="decimal" w:pos="4536"/>
          <w:tab w:val="decimal" w:pos="7370"/>
        </w:tabs>
        <w:jc w:val="both"/>
        <w:rPr>
          <w:rFonts w:ascii="Arial Narrow" w:hAnsi="Arial Narrow"/>
          <w:bCs/>
          <w:kern w:val="2"/>
        </w:rPr>
      </w:pPr>
    </w:p>
    <w:p w14:paraId="6DE1CE98" w14:textId="70871900" w:rsidR="002F7353" w:rsidRDefault="002F7353" w:rsidP="00B03EC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center"/>
        <w:rPr>
          <w:rFonts w:ascii="Arial Narrow" w:hAnsi="Arial Narrow"/>
          <w:kern w:val="28"/>
          <w:sz w:val="24"/>
          <w:szCs w:val="24"/>
          <w:u w:val="single"/>
          <w:lang w:eastAsia="fr-FR"/>
        </w:rPr>
      </w:pPr>
      <w:r w:rsidRPr="001A2EBE">
        <w:rPr>
          <w:rFonts w:ascii="Arial Narrow" w:hAnsi="Arial Narrow"/>
          <w:kern w:val="28"/>
          <w:sz w:val="24"/>
          <w:szCs w:val="24"/>
          <w:u w:val="single"/>
          <w:lang w:eastAsia="fr-FR"/>
        </w:rPr>
        <w:t>ORDRE DU JOUR</w:t>
      </w:r>
    </w:p>
    <w:p w14:paraId="51762BE0" w14:textId="3D7E0D49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u w:val="single"/>
          <w:lang w:eastAsia="fr-FR"/>
        </w:rPr>
      </w:pPr>
    </w:p>
    <w:p w14:paraId="27D08C5A" w14:textId="4ACCF9F9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 w:rsidRPr="00B03ECB">
        <w:rPr>
          <w:rFonts w:ascii="Arial Narrow" w:hAnsi="Arial Narrow"/>
          <w:kern w:val="28"/>
          <w:sz w:val="24"/>
          <w:szCs w:val="24"/>
          <w:lang w:eastAsia="fr-FR"/>
        </w:rPr>
        <w:t xml:space="preserve">1. 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  </w:t>
      </w:r>
      <w:r w:rsidRPr="00B03ECB">
        <w:rPr>
          <w:rFonts w:ascii="Arial Narrow" w:hAnsi="Arial Narrow"/>
          <w:kern w:val="28"/>
          <w:sz w:val="24"/>
          <w:szCs w:val="24"/>
          <w:lang w:eastAsia="fr-FR"/>
        </w:rPr>
        <w:t>S</w:t>
      </w: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ubventions associations </w:t>
      </w:r>
    </w:p>
    <w:p w14:paraId="4370ABFD" w14:textId="46DB9B0E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2.   Indemnités de gardiennage Église </w:t>
      </w:r>
    </w:p>
    <w:p w14:paraId="22543999" w14:textId="0EBC85EA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3.   Devis petits matériels Atelier (proposition) </w:t>
      </w:r>
    </w:p>
    <w:p w14:paraId="59715B78" w14:textId="0D260EF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4.   Devis abattage arbres Église de </w:t>
      </w:r>
      <w:proofErr w:type="spellStart"/>
      <w:r>
        <w:rPr>
          <w:rFonts w:ascii="Arial Narrow" w:hAnsi="Arial Narrow"/>
          <w:kern w:val="28"/>
          <w:sz w:val="24"/>
          <w:szCs w:val="24"/>
          <w:lang w:eastAsia="fr-FR"/>
        </w:rPr>
        <w:t>Calhavet</w:t>
      </w:r>
      <w:proofErr w:type="spellEnd"/>
    </w:p>
    <w:p w14:paraId="32D60113" w14:textId="3A90BB69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5.   Référent Ambroisie </w:t>
      </w:r>
    </w:p>
    <w:p w14:paraId="5F937B14" w14:textId="0ADAE673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6.   Commissions communales</w:t>
      </w:r>
    </w:p>
    <w:p w14:paraId="42FA29DF" w14:textId="6F0B1171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7.   Remboursement des frais kilométrique des élus</w:t>
      </w:r>
    </w:p>
    <w:p w14:paraId="168856FB" w14:textId="7188318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8.   Vote des membres de la CCID</w:t>
      </w:r>
    </w:p>
    <w:p w14:paraId="1CD49333" w14:textId="240ECA53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9.   Correspondant défense</w:t>
      </w:r>
    </w:p>
    <w:p w14:paraId="3D75DB8D" w14:textId="7777777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10. Commissions liste électorale</w:t>
      </w:r>
    </w:p>
    <w:p w14:paraId="1FCBD018" w14:textId="7777777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11. Délibération retrait de la commune de St Martin de Beauville </w:t>
      </w:r>
    </w:p>
    <w:p w14:paraId="4C893799" w14:textId="7777777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12. Délibération affichage mode de diffusion des actes</w:t>
      </w:r>
    </w:p>
    <w:p w14:paraId="3D09998F" w14:textId="77777777" w:rsidR="00B03ECB" w:rsidRDefault="00B03ECB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 xml:space="preserve">13. Vote du loyer de l’appartement </w:t>
      </w:r>
    </w:p>
    <w:p w14:paraId="4F93B4A1" w14:textId="35BBE2E9" w:rsidR="00B03ECB" w:rsidRDefault="008637F5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14. Désignation des délégués à la commission locale d’évaluation des charges transférées de Fumel Vallée du Lot</w:t>
      </w:r>
    </w:p>
    <w:p w14:paraId="03FCE395" w14:textId="09996A72" w:rsidR="008637F5" w:rsidRDefault="008637F5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15. Commission conciliation urbanisme</w:t>
      </w:r>
    </w:p>
    <w:p w14:paraId="5D9558D3" w14:textId="01723D0E" w:rsidR="008637F5" w:rsidRDefault="008637F5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16. Décision modificative budget 2026</w:t>
      </w:r>
    </w:p>
    <w:p w14:paraId="169CE18F" w14:textId="7ECF3F1A" w:rsidR="008637F5" w:rsidRDefault="008637F5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17. Délibération sur l’affectation des résultats de l’exercice 2025</w:t>
      </w:r>
    </w:p>
    <w:p w14:paraId="477F6EEC" w14:textId="1F8EC3F4" w:rsidR="008637F5" w:rsidRDefault="008637F5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  <w:r>
        <w:rPr>
          <w:rFonts w:ascii="Arial Narrow" w:hAnsi="Arial Narrow"/>
          <w:kern w:val="28"/>
          <w:sz w:val="24"/>
          <w:szCs w:val="24"/>
          <w:lang w:eastAsia="fr-FR"/>
        </w:rPr>
        <w:t>18. Devis pour travaux de l’ancienne école et de l’Église</w:t>
      </w:r>
    </w:p>
    <w:p w14:paraId="5D431867" w14:textId="77777777" w:rsidR="00EF4E90" w:rsidRPr="00B03ECB" w:rsidRDefault="00EF4E90" w:rsidP="002F735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290FBE9E" w14:textId="6D94156C" w:rsidR="002F7353" w:rsidRDefault="002F7353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6506B0BD" w14:textId="720C158F" w:rsidR="007D1652" w:rsidRPr="00EF4E90" w:rsidRDefault="007D1652" w:rsidP="002F7353">
      <w:pPr>
        <w:suppressAutoHyphens w:val="0"/>
        <w:autoSpaceDN w:val="0"/>
        <w:adjustRightInd w:val="0"/>
        <w:jc w:val="both"/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</w:pPr>
      <w:r w:rsidRPr="00EF4E90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 xml:space="preserve">La séance est ouverte à </w:t>
      </w:r>
      <w:r w:rsidR="00B03ECB" w:rsidRPr="00EF4E90">
        <w:rPr>
          <w:rFonts w:ascii="Arial Narrow" w:hAnsi="Arial Narrow"/>
          <w:b/>
          <w:bCs/>
          <w:i/>
          <w:iCs/>
          <w:kern w:val="28"/>
          <w:sz w:val="24"/>
          <w:szCs w:val="24"/>
          <w:lang w:eastAsia="fr-FR"/>
        </w:rPr>
        <w:t>20H06</w:t>
      </w:r>
    </w:p>
    <w:p w14:paraId="54A40F9A" w14:textId="4A79CB0A" w:rsidR="00EF4E90" w:rsidRDefault="00EF4E90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3D6F0D88" w14:textId="6866FE82" w:rsidR="00BD42BE" w:rsidRDefault="00BD42B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523EB4D7" w14:textId="77777777" w:rsidR="00BD42BE" w:rsidRPr="001A2EBE" w:rsidRDefault="00BD42BE" w:rsidP="002F7353">
      <w:pPr>
        <w:suppressAutoHyphens w:val="0"/>
        <w:autoSpaceDN w:val="0"/>
        <w:adjustRightInd w:val="0"/>
        <w:jc w:val="both"/>
        <w:rPr>
          <w:rFonts w:ascii="Arial Narrow" w:hAnsi="Arial Narrow"/>
          <w:kern w:val="28"/>
          <w:sz w:val="24"/>
          <w:szCs w:val="24"/>
          <w:lang w:eastAsia="fr-FR"/>
        </w:rPr>
      </w:pPr>
    </w:p>
    <w:p w14:paraId="09CCE41D" w14:textId="77777777" w:rsidR="00041F7B" w:rsidRPr="0020514E" w:rsidRDefault="00041F7B" w:rsidP="00041F7B">
      <w:pPr>
        <w:tabs>
          <w:tab w:val="left" w:pos="567"/>
          <w:tab w:val="left" w:pos="2835"/>
          <w:tab w:val="decimal" w:pos="4818"/>
          <w:tab w:val="left" w:pos="7484"/>
          <w:tab w:val="decimal" w:pos="9412"/>
        </w:tabs>
        <w:jc w:val="both"/>
        <w:rPr>
          <w:rFonts w:ascii="Arial Narrow" w:hAnsi="Arial Narrow"/>
          <w:sz w:val="16"/>
          <w:szCs w:val="16"/>
        </w:rPr>
      </w:pPr>
    </w:p>
    <w:p w14:paraId="713994D8" w14:textId="50591176" w:rsidR="00A56EA0" w:rsidRPr="00A56EA0" w:rsidRDefault="00B03ECB" w:rsidP="00A56EA0">
      <w:pPr>
        <w:numPr>
          <w:ilvl w:val="0"/>
          <w:numId w:val="37"/>
        </w:num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bCs/>
          <w:sz w:val="28"/>
          <w:szCs w:val="28"/>
        </w:rPr>
        <w:lastRenderedPageBreak/>
        <w:t xml:space="preserve">SUBVENTIONS ASSOCIATIONS </w:t>
      </w:r>
    </w:p>
    <w:p w14:paraId="0AD574D2" w14:textId="166A084D" w:rsidR="00A56EA0" w:rsidRPr="006D46C0" w:rsidRDefault="00A56EA0" w:rsidP="00A56EA0">
      <w:pPr>
        <w:jc w:val="both"/>
        <w:rPr>
          <w:rFonts w:ascii="Arial Narrow" w:hAnsi="Arial Narrow"/>
        </w:rPr>
      </w:pPr>
    </w:p>
    <w:p w14:paraId="504C0BFB" w14:textId="0F27AFE8" w:rsidR="00B03ECB" w:rsidRPr="006D46C0" w:rsidRDefault="00A56EA0" w:rsidP="00B03ECB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Monsieur le Maire </w:t>
      </w:r>
      <w:r w:rsidR="00B03ECB" w:rsidRPr="006D46C0">
        <w:rPr>
          <w:rFonts w:ascii="Arial Narrow" w:hAnsi="Arial Narrow"/>
          <w:sz w:val="22"/>
          <w:szCs w:val="22"/>
        </w:rPr>
        <w:t xml:space="preserve">expose les différents organismes et associations qui ont déposé une demande de subventions à la collectivité. </w:t>
      </w:r>
    </w:p>
    <w:p w14:paraId="39FEC90D" w14:textId="613F0A44" w:rsidR="00A56EA0" w:rsidRPr="006D46C0" w:rsidRDefault="00B03ECB" w:rsidP="00B03ECB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 </w:t>
      </w:r>
      <w:r w:rsidR="006D7690" w:rsidRPr="006D46C0">
        <w:rPr>
          <w:rFonts w:ascii="Arial Narrow" w:hAnsi="Arial Narrow"/>
          <w:sz w:val="22"/>
          <w:szCs w:val="22"/>
        </w:rPr>
        <w:t xml:space="preserve">Associations Extérieures dont le conseil a voté </w:t>
      </w:r>
      <w:r w:rsidR="006D7690" w:rsidRPr="006D46C0">
        <w:rPr>
          <w:rFonts w:ascii="Arial Narrow" w:hAnsi="Arial Narrow"/>
          <w:b/>
          <w:bCs/>
          <w:sz w:val="22"/>
          <w:szCs w:val="22"/>
        </w:rPr>
        <w:t>POUR</w:t>
      </w:r>
      <w:r w:rsidR="008637F5" w:rsidRPr="006D46C0">
        <w:rPr>
          <w:rFonts w:ascii="Arial Narrow" w:hAnsi="Arial Narrow"/>
          <w:b/>
          <w:bCs/>
          <w:sz w:val="22"/>
          <w:szCs w:val="22"/>
        </w:rPr>
        <w:t xml:space="preserve"> à </w:t>
      </w:r>
      <w:r w:rsidR="00BD42BE" w:rsidRPr="006D46C0">
        <w:rPr>
          <w:rFonts w:ascii="Arial Narrow" w:hAnsi="Arial Narrow"/>
          <w:b/>
          <w:bCs/>
          <w:sz w:val="22"/>
          <w:szCs w:val="22"/>
        </w:rPr>
        <w:t>l’unanimité</w:t>
      </w:r>
      <w:r w:rsidR="00BD42BE" w:rsidRPr="006D46C0">
        <w:rPr>
          <w:rFonts w:ascii="Arial Narrow" w:hAnsi="Arial Narrow"/>
          <w:sz w:val="22"/>
          <w:szCs w:val="22"/>
        </w:rPr>
        <w:t xml:space="preserve"> :</w:t>
      </w:r>
      <w:r w:rsidR="006D7690" w:rsidRPr="006D46C0">
        <w:rPr>
          <w:rFonts w:ascii="Arial Narrow" w:hAnsi="Arial Narrow"/>
          <w:sz w:val="22"/>
          <w:szCs w:val="22"/>
        </w:rPr>
        <w:t xml:space="preserve"> </w:t>
      </w:r>
    </w:p>
    <w:p w14:paraId="2142E9D7" w14:textId="419E3D31" w:rsidR="006D7690" w:rsidRPr="006D46C0" w:rsidRDefault="006D7690" w:rsidP="006D7690">
      <w:pPr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Basket Club de Laroque </w:t>
      </w:r>
      <w:r w:rsidR="00182453" w:rsidRPr="006D46C0">
        <w:rPr>
          <w:rFonts w:ascii="Arial Narrow" w:hAnsi="Arial Narrow"/>
          <w:sz w:val="22"/>
          <w:szCs w:val="22"/>
        </w:rPr>
        <w:t xml:space="preserve">  50 €</w:t>
      </w:r>
    </w:p>
    <w:p w14:paraId="25A7877A" w14:textId="7F66735A" w:rsidR="006D7690" w:rsidRPr="006D46C0" w:rsidRDefault="006D7690" w:rsidP="006D7690">
      <w:pPr>
        <w:numPr>
          <w:ilvl w:val="0"/>
          <w:numId w:val="40"/>
        </w:num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Judo club de Laroque </w:t>
      </w:r>
      <w:r w:rsidR="00182453" w:rsidRPr="006D46C0">
        <w:rPr>
          <w:rFonts w:ascii="Arial Narrow" w:hAnsi="Arial Narrow"/>
          <w:sz w:val="22"/>
          <w:szCs w:val="22"/>
        </w:rPr>
        <w:t xml:space="preserve">      50 €</w:t>
      </w:r>
    </w:p>
    <w:p w14:paraId="46006A72" w14:textId="19006C76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404DA490" w14:textId="31A2277B" w:rsidR="006D7690" w:rsidRDefault="006D7690" w:rsidP="006D769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Associations de la Commune dont le conseil a voté </w:t>
      </w:r>
      <w:r w:rsidRPr="008637F5">
        <w:rPr>
          <w:rFonts w:ascii="Arial Narrow" w:hAnsi="Arial Narrow"/>
          <w:b/>
          <w:bCs/>
          <w:sz w:val="22"/>
          <w:szCs w:val="22"/>
        </w:rPr>
        <w:t>POUR</w:t>
      </w:r>
      <w:r>
        <w:rPr>
          <w:rFonts w:ascii="Arial Narrow" w:hAnsi="Arial Narrow"/>
          <w:sz w:val="22"/>
          <w:szCs w:val="22"/>
        </w:rPr>
        <w:t> </w:t>
      </w:r>
      <w:r w:rsidR="008637F5"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 w:rsidR="008637F5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: </w:t>
      </w:r>
    </w:p>
    <w:p w14:paraId="6D9615F5" w14:textId="51FB371E" w:rsidR="006D7690" w:rsidRDefault="006D7690" w:rsidP="006D7690">
      <w:pPr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Frespech Sports et Loisirs</w:t>
      </w:r>
      <w:r w:rsidR="00182453">
        <w:rPr>
          <w:rFonts w:ascii="Arial Narrow" w:hAnsi="Arial Narrow"/>
          <w:sz w:val="22"/>
          <w:szCs w:val="22"/>
        </w:rPr>
        <w:t xml:space="preserve">   </w:t>
      </w:r>
      <w:r w:rsidR="003E21DD">
        <w:rPr>
          <w:rFonts w:ascii="Arial Narrow" w:hAnsi="Arial Narrow"/>
          <w:sz w:val="22"/>
          <w:szCs w:val="22"/>
        </w:rPr>
        <w:t>300 €</w:t>
      </w:r>
    </w:p>
    <w:p w14:paraId="7884B2DA" w14:textId="7E4BFA5B" w:rsidR="006D7690" w:rsidRDefault="006D7690" w:rsidP="006D7690">
      <w:pPr>
        <w:numPr>
          <w:ilvl w:val="0"/>
          <w:numId w:val="4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cour des Miracles</w:t>
      </w:r>
      <w:r w:rsidR="003E21DD">
        <w:rPr>
          <w:rFonts w:ascii="Arial Narrow" w:hAnsi="Arial Narrow"/>
          <w:sz w:val="22"/>
          <w:szCs w:val="22"/>
        </w:rPr>
        <w:t xml:space="preserve">            300 €</w:t>
      </w:r>
    </w:p>
    <w:p w14:paraId="44BC6996" w14:textId="0B2B870C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1FE88BE3" w14:textId="21DCA4EC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L’arbre à plumes ; </w:t>
      </w:r>
      <w:proofErr w:type="spellStart"/>
      <w:r w:rsidRPr="006D46C0">
        <w:rPr>
          <w:rFonts w:ascii="Arial Narrow" w:hAnsi="Arial Narrow"/>
          <w:sz w:val="22"/>
          <w:szCs w:val="22"/>
        </w:rPr>
        <w:t>Quercimages</w:t>
      </w:r>
      <w:proofErr w:type="spellEnd"/>
      <w:r w:rsidRPr="006D46C0">
        <w:rPr>
          <w:rFonts w:ascii="Arial Narrow" w:hAnsi="Arial Narrow"/>
          <w:sz w:val="22"/>
          <w:szCs w:val="22"/>
        </w:rPr>
        <w:t xml:space="preserve"> ; Lo </w:t>
      </w:r>
      <w:proofErr w:type="spellStart"/>
      <w:r w:rsidRPr="006D46C0">
        <w:rPr>
          <w:rFonts w:ascii="Arial Narrow" w:hAnsi="Arial Narrow"/>
          <w:sz w:val="22"/>
          <w:szCs w:val="22"/>
        </w:rPr>
        <w:t>Reviscol</w:t>
      </w:r>
      <w:proofErr w:type="spellEnd"/>
      <w:r w:rsidRPr="006D46C0">
        <w:rPr>
          <w:rFonts w:ascii="Arial Narrow" w:hAnsi="Arial Narrow"/>
          <w:sz w:val="22"/>
          <w:szCs w:val="22"/>
        </w:rPr>
        <w:t xml:space="preserve"> ; Marché Paysan à la ferme ; ADMR Laroque et ADMR de St Sylvestre doivent fournir des renseignements supplémentaires pour donner lieu au vote. </w:t>
      </w:r>
    </w:p>
    <w:p w14:paraId="28AFBC24" w14:textId="78D172B6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162AB4D1" w14:textId="7F6783C6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41373891" w14:textId="7D944C39" w:rsidR="006D7690" w:rsidRPr="006D46C0" w:rsidRDefault="006D7690" w:rsidP="006D7690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6D46C0">
        <w:rPr>
          <w:rFonts w:ascii="Arial Narrow" w:hAnsi="Arial Narrow"/>
          <w:b/>
          <w:bCs/>
          <w:sz w:val="28"/>
          <w:szCs w:val="28"/>
        </w:rPr>
        <w:t>INDEMNITE DE GARDIENNAGE DE L’ÉGLISE</w:t>
      </w:r>
    </w:p>
    <w:p w14:paraId="3D3D214A" w14:textId="6D32F403" w:rsidR="006D7690" w:rsidRPr="006D46C0" w:rsidRDefault="006D7690" w:rsidP="006D7690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24D3B105" w14:textId="182B77D9" w:rsidR="006D7690" w:rsidRPr="006D46C0" w:rsidRDefault="006D7690" w:rsidP="006D7690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Monsieur le Maire propose le rattrapage de l’indemnité de 2025</w:t>
      </w:r>
      <w:r w:rsidR="006F26F7" w:rsidRPr="006D46C0">
        <w:rPr>
          <w:rFonts w:ascii="Arial Narrow" w:hAnsi="Arial Narrow"/>
          <w:sz w:val="22"/>
          <w:szCs w:val="22"/>
        </w:rPr>
        <w:t xml:space="preserve"> </w:t>
      </w:r>
      <w:r w:rsidR="003C499D">
        <w:rPr>
          <w:rFonts w:ascii="Arial Narrow" w:hAnsi="Arial Narrow"/>
          <w:sz w:val="22"/>
          <w:szCs w:val="22"/>
        </w:rPr>
        <w:t xml:space="preserve">non versé d’un montant de 100 €, </w:t>
      </w:r>
      <w:r w:rsidR="006F26F7" w:rsidRPr="006D46C0">
        <w:rPr>
          <w:rFonts w:ascii="Arial Narrow" w:hAnsi="Arial Narrow"/>
          <w:sz w:val="22"/>
          <w:szCs w:val="22"/>
        </w:rPr>
        <w:t>à Mme SUTRA Arlette</w:t>
      </w:r>
      <w:r w:rsidRPr="006D46C0">
        <w:rPr>
          <w:rFonts w:ascii="Arial Narrow" w:hAnsi="Arial Narrow"/>
          <w:sz w:val="22"/>
          <w:szCs w:val="22"/>
        </w:rPr>
        <w:t>, le conseil</w:t>
      </w:r>
      <w:r w:rsidR="006F26F7" w:rsidRPr="006D46C0">
        <w:rPr>
          <w:rFonts w:ascii="Arial Narrow" w:hAnsi="Arial Narrow"/>
          <w:sz w:val="22"/>
          <w:szCs w:val="22"/>
        </w:rPr>
        <w:t xml:space="preserve"> </w:t>
      </w:r>
      <w:r w:rsidRPr="006D46C0">
        <w:rPr>
          <w:rFonts w:ascii="Arial Narrow" w:hAnsi="Arial Narrow"/>
          <w:sz w:val="22"/>
          <w:szCs w:val="22"/>
        </w:rPr>
        <w:t xml:space="preserve">vote </w:t>
      </w:r>
      <w:r w:rsidRPr="006D46C0">
        <w:rPr>
          <w:rFonts w:ascii="Arial Narrow" w:hAnsi="Arial Narrow"/>
          <w:b/>
          <w:bCs/>
          <w:sz w:val="22"/>
          <w:szCs w:val="22"/>
        </w:rPr>
        <w:t>POUR à l’unanimité</w:t>
      </w:r>
    </w:p>
    <w:p w14:paraId="54382B2A" w14:textId="3C0F54FC" w:rsidR="006D7690" w:rsidRPr="006D46C0" w:rsidRDefault="00B167A9" w:rsidP="006D769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P</w:t>
      </w:r>
      <w:r w:rsidR="006D7690" w:rsidRPr="006D46C0">
        <w:rPr>
          <w:rFonts w:ascii="Arial Narrow" w:hAnsi="Arial Narrow"/>
          <w:sz w:val="22"/>
          <w:szCs w:val="22"/>
        </w:rPr>
        <w:t>uis</w:t>
      </w:r>
      <w:r w:rsidR="002B5E9B" w:rsidRPr="006D46C0">
        <w:rPr>
          <w:rFonts w:ascii="Arial Narrow" w:hAnsi="Arial Narrow"/>
          <w:sz w:val="22"/>
          <w:szCs w:val="22"/>
        </w:rPr>
        <w:t xml:space="preserve"> il</w:t>
      </w:r>
      <w:r w:rsidR="006D7690" w:rsidRPr="006D46C0">
        <w:rPr>
          <w:rFonts w:ascii="Arial Narrow" w:hAnsi="Arial Narrow"/>
          <w:sz w:val="22"/>
          <w:szCs w:val="22"/>
        </w:rPr>
        <w:t xml:space="preserve"> propose une</w:t>
      </w:r>
      <w:r w:rsidR="006F26F7" w:rsidRPr="006D46C0">
        <w:rPr>
          <w:rFonts w:ascii="Arial Narrow" w:hAnsi="Arial Narrow"/>
          <w:sz w:val="22"/>
          <w:szCs w:val="22"/>
        </w:rPr>
        <w:t xml:space="preserve"> augmentation de 50 € à l’</w:t>
      </w:r>
      <w:r w:rsidR="006D7690" w:rsidRPr="006D46C0">
        <w:rPr>
          <w:rFonts w:ascii="Arial Narrow" w:hAnsi="Arial Narrow"/>
          <w:sz w:val="22"/>
          <w:szCs w:val="22"/>
        </w:rPr>
        <w:t>indemnité 2026</w:t>
      </w:r>
      <w:r w:rsidR="006F26F7" w:rsidRPr="006D46C0">
        <w:rPr>
          <w:rFonts w:ascii="Arial Narrow" w:hAnsi="Arial Narrow"/>
          <w:sz w:val="22"/>
          <w:szCs w:val="22"/>
        </w:rPr>
        <w:t>,</w:t>
      </w:r>
      <w:r w:rsidR="006D7690" w:rsidRPr="006D46C0">
        <w:rPr>
          <w:rFonts w:ascii="Arial Narrow" w:hAnsi="Arial Narrow"/>
          <w:sz w:val="22"/>
          <w:szCs w:val="22"/>
        </w:rPr>
        <w:t xml:space="preserve"> le conseil vote </w:t>
      </w:r>
      <w:r w:rsidR="006D7690" w:rsidRPr="006D46C0">
        <w:rPr>
          <w:rFonts w:ascii="Arial Narrow" w:hAnsi="Arial Narrow"/>
          <w:b/>
          <w:bCs/>
          <w:sz w:val="22"/>
          <w:szCs w:val="22"/>
        </w:rPr>
        <w:t>POUR à l’unanimité</w:t>
      </w:r>
      <w:r w:rsidR="006D7690" w:rsidRPr="006D46C0">
        <w:rPr>
          <w:rFonts w:ascii="Arial Narrow" w:hAnsi="Arial Narrow"/>
          <w:sz w:val="22"/>
          <w:szCs w:val="22"/>
        </w:rPr>
        <w:t>.</w:t>
      </w:r>
    </w:p>
    <w:p w14:paraId="5105119F" w14:textId="71128254" w:rsidR="006F26F7" w:rsidRPr="006D46C0" w:rsidRDefault="006F26F7" w:rsidP="006D769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L’indemnité de gardiennage à Mme SUTRA Arlette sera de 150 € pour 2026.</w:t>
      </w:r>
    </w:p>
    <w:p w14:paraId="2BF2250C" w14:textId="34F75C24" w:rsidR="006D769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109698B6" w14:textId="77777777" w:rsidR="00EF4E90" w:rsidRDefault="00EF4E90" w:rsidP="006D7690">
      <w:pPr>
        <w:jc w:val="both"/>
        <w:rPr>
          <w:rFonts w:ascii="Arial Narrow" w:hAnsi="Arial Narrow"/>
          <w:sz w:val="22"/>
          <w:szCs w:val="22"/>
        </w:rPr>
      </w:pPr>
    </w:p>
    <w:p w14:paraId="79648045" w14:textId="37BBF1FD" w:rsidR="006D7690" w:rsidRPr="006D46C0" w:rsidRDefault="002B5E9B" w:rsidP="002B5E9B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6D46C0">
        <w:rPr>
          <w:rFonts w:ascii="Arial Narrow" w:hAnsi="Arial Narrow"/>
          <w:b/>
          <w:bCs/>
          <w:sz w:val="28"/>
          <w:szCs w:val="28"/>
        </w:rPr>
        <w:t>DEVIS PETITS MAT</w:t>
      </w:r>
      <w:r w:rsidR="00B167A9" w:rsidRPr="006D46C0">
        <w:rPr>
          <w:rFonts w:ascii="Arial Narrow" w:hAnsi="Arial Narrow"/>
          <w:b/>
          <w:bCs/>
          <w:sz w:val="28"/>
          <w:szCs w:val="28"/>
        </w:rPr>
        <w:t>É</w:t>
      </w:r>
      <w:r w:rsidRPr="006D46C0">
        <w:rPr>
          <w:rFonts w:ascii="Arial Narrow" w:hAnsi="Arial Narrow"/>
          <w:b/>
          <w:bCs/>
          <w:sz w:val="28"/>
          <w:szCs w:val="28"/>
        </w:rPr>
        <w:t>RIELS ATELIER</w:t>
      </w:r>
    </w:p>
    <w:p w14:paraId="7E4EBC10" w14:textId="2D91A940" w:rsidR="002B5E9B" w:rsidRPr="006D46C0" w:rsidRDefault="002B5E9B" w:rsidP="002B5E9B">
      <w:pPr>
        <w:jc w:val="both"/>
        <w:rPr>
          <w:rFonts w:ascii="Arial Narrow" w:hAnsi="Arial Narrow"/>
          <w:sz w:val="22"/>
          <w:szCs w:val="22"/>
        </w:rPr>
      </w:pPr>
    </w:p>
    <w:p w14:paraId="4816C468" w14:textId="5C02A51D" w:rsidR="002B5E9B" w:rsidRPr="006D46C0" w:rsidRDefault="002B5E9B" w:rsidP="002B5E9B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Monsieur le Maire propose deux devis, l’un de ROQUES et LECOEUR et l’autre de RURAL MUSTER. </w:t>
      </w:r>
    </w:p>
    <w:p w14:paraId="5B0EA548" w14:textId="09BF392A" w:rsidR="002B5E9B" w:rsidRPr="006D46C0" w:rsidRDefault="002B5E9B" w:rsidP="002B5E9B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Le conseil adopte le devis de ROQUES et LECOEUR et valide la proposition d’achat d’un taille-haie électrique et d’une débroussailleuse</w:t>
      </w:r>
      <w:r w:rsidR="005D0417" w:rsidRPr="006D46C0">
        <w:rPr>
          <w:rFonts w:ascii="Arial Narrow" w:hAnsi="Arial Narrow"/>
          <w:sz w:val="22"/>
          <w:szCs w:val="22"/>
        </w:rPr>
        <w:t xml:space="preserve"> thermique pour un montant de 1648.29 HT</w:t>
      </w:r>
      <w:r w:rsidRPr="006D46C0">
        <w:rPr>
          <w:rFonts w:ascii="Arial Narrow" w:hAnsi="Arial Narrow"/>
          <w:sz w:val="22"/>
          <w:szCs w:val="22"/>
        </w:rPr>
        <w:t>.</w:t>
      </w:r>
    </w:p>
    <w:p w14:paraId="1EF315E6" w14:textId="09DED839" w:rsidR="002B5E9B" w:rsidRPr="006D46C0" w:rsidRDefault="002B5E9B" w:rsidP="002B5E9B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Un nouveau devis est demandé avec le matériel demandé.</w:t>
      </w:r>
    </w:p>
    <w:p w14:paraId="4519AA1F" w14:textId="07B0E2D7" w:rsidR="002B5E9B" w:rsidRPr="006D46C0" w:rsidRDefault="002B5E9B" w:rsidP="002B5E9B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Le fournisseur </w:t>
      </w:r>
      <w:r w:rsidR="005D0417" w:rsidRPr="006D46C0">
        <w:rPr>
          <w:rFonts w:ascii="Arial Narrow" w:hAnsi="Arial Narrow"/>
          <w:sz w:val="22"/>
          <w:szCs w:val="22"/>
        </w:rPr>
        <w:t>a</w:t>
      </w:r>
      <w:r w:rsidRPr="006D46C0">
        <w:rPr>
          <w:rFonts w:ascii="Arial Narrow" w:hAnsi="Arial Narrow"/>
          <w:sz w:val="22"/>
          <w:szCs w:val="22"/>
        </w:rPr>
        <w:t xml:space="preserve"> été </w:t>
      </w:r>
      <w:r w:rsidRPr="006D46C0">
        <w:rPr>
          <w:rFonts w:ascii="Arial Narrow" w:hAnsi="Arial Narrow"/>
          <w:b/>
          <w:bCs/>
          <w:sz w:val="22"/>
          <w:szCs w:val="22"/>
        </w:rPr>
        <w:t>POUR à l’unanimité.</w:t>
      </w:r>
    </w:p>
    <w:p w14:paraId="502AC38C" w14:textId="7C6D4A77" w:rsidR="002B5E9B" w:rsidRPr="006D46C0" w:rsidRDefault="002B5E9B" w:rsidP="002B5E9B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07CEBAF5" w14:textId="77777777" w:rsidR="00EF4E90" w:rsidRPr="006D46C0" w:rsidRDefault="00EF4E90" w:rsidP="002B5E9B">
      <w:pPr>
        <w:jc w:val="both"/>
        <w:rPr>
          <w:rFonts w:ascii="Arial Narrow" w:hAnsi="Arial Narrow"/>
          <w:sz w:val="22"/>
          <w:szCs w:val="22"/>
        </w:rPr>
      </w:pPr>
    </w:p>
    <w:p w14:paraId="7F50C2B8" w14:textId="5346E6EC" w:rsidR="002B5E9B" w:rsidRPr="006D46C0" w:rsidRDefault="00DF596C" w:rsidP="002B5E9B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6D46C0">
        <w:rPr>
          <w:rFonts w:ascii="Arial Narrow" w:hAnsi="Arial Narrow"/>
          <w:b/>
          <w:bCs/>
          <w:sz w:val="28"/>
          <w:szCs w:val="28"/>
        </w:rPr>
        <w:t>DEVIS ABATTAGE ARBRES ÉGLISE DE CALHAVET</w:t>
      </w:r>
    </w:p>
    <w:p w14:paraId="3CB58903" w14:textId="77777777" w:rsidR="006D7690" w:rsidRPr="006D46C0" w:rsidRDefault="006D7690" w:rsidP="006D7690">
      <w:pPr>
        <w:jc w:val="both"/>
        <w:rPr>
          <w:rFonts w:ascii="Arial Narrow" w:hAnsi="Arial Narrow"/>
          <w:sz w:val="22"/>
          <w:szCs w:val="22"/>
        </w:rPr>
      </w:pPr>
    </w:p>
    <w:p w14:paraId="74C8BBE2" w14:textId="3EC90917" w:rsidR="00A56EA0" w:rsidRPr="006D46C0" w:rsidRDefault="00DF596C" w:rsidP="00A56EA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Monsieur le Maire expose les trois devis concernant l’abattage des 3 chênes sur le site de l’Église de </w:t>
      </w:r>
      <w:proofErr w:type="spellStart"/>
      <w:r w:rsidRPr="006D46C0">
        <w:rPr>
          <w:rFonts w:ascii="Arial Narrow" w:hAnsi="Arial Narrow"/>
          <w:sz w:val="22"/>
          <w:szCs w:val="22"/>
        </w:rPr>
        <w:t>Calhavet</w:t>
      </w:r>
      <w:proofErr w:type="spellEnd"/>
      <w:r w:rsidRPr="006D46C0">
        <w:rPr>
          <w:rFonts w:ascii="Arial Narrow" w:hAnsi="Arial Narrow"/>
          <w:sz w:val="22"/>
          <w:szCs w:val="22"/>
        </w:rPr>
        <w:t xml:space="preserve">. </w:t>
      </w:r>
    </w:p>
    <w:p w14:paraId="416E8BE0" w14:textId="0C7DBC1B" w:rsidR="00DF596C" w:rsidRPr="006D46C0" w:rsidRDefault="00DF596C" w:rsidP="00A56EA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 xml:space="preserve">Le conseil vote </w:t>
      </w:r>
      <w:r w:rsidRPr="006D46C0">
        <w:rPr>
          <w:rFonts w:ascii="Arial Narrow" w:hAnsi="Arial Narrow"/>
          <w:b/>
          <w:bCs/>
          <w:sz w:val="22"/>
          <w:szCs w:val="22"/>
        </w:rPr>
        <w:t xml:space="preserve">CONTRE </w:t>
      </w:r>
      <w:r w:rsidR="003C499D">
        <w:rPr>
          <w:rFonts w:ascii="Arial Narrow" w:hAnsi="Arial Narrow"/>
          <w:b/>
          <w:bCs/>
          <w:sz w:val="22"/>
          <w:szCs w:val="22"/>
        </w:rPr>
        <w:t>8</w:t>
      </w:r>
      <w:r w:rsidRPr="006D46C0">
        <w:rPr>
          <w:rFonts w:ascii="Arial Narrow" w:hAnsi="Arial Narrow"/>
          <w:b/>
          <w:bCs/>
          <w:sz w:val="22"/>
          <w:szCs w:val="22"/>
        </w:rPr>
        <w:t> ; ABSTENTION 2 ; POUR 1</w:t>
      </w:r>
    </w:p>
    <w:p w14:paraId="18D0612C" w14:textId="6B1BA33E" w:rsidR="00DF596C" w:rsidRPr="006D46C0" w:rsidRDefault="00DF596C" w:rsidP="00A56EA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Des membres du conseil municipal demande</w:t>
      </w:r>
      <w:r w:rsidR="00B167A9" w:rsidRPr="006D46C0">
        <w:rPr>
          <w:rFonts w:ascii="Arial Narrow" w:hAnsi="Arial Narrow"/>
          <w:sz w:val="22"/>
          <w:szCs w:val="22"/>
        </w:rPr>
        <w:t>nt</w:t>
      </w:r>
      <w:r w:rsidRPr="006D46C0">
        <w:rPr>
          <w:rFonts w:ascii="Arial Narrow" w:hAnsi="Arial Narrow"/>
          <w:sz w:val="22"/>
          <w:szCs w:val="22"/>
        </w:rPr>
        <w:t xml:space="preserve"> qu’un travail soit fait sur la convention entre l’association Lo </w:t>
      </w:r>
      <w:proofErr w:type="spellStart"/>
      <w:r w:rsidRPr="006D46C0">
        <w:rPr>
          <w:rFonts w:ascii="Arial Narrow" w:hAnsi="Arial Narrow"/>
          <w:sz w:val="22"/>
          <w:szCs w:val="22"/>
        </w:rPr>
        <w:t>Reviscol</w:t>
      </w:r>
      <w:proofErr w:type="spellEnd"/>
      <w:r w:rsidRPr="006D46C0">
        <w:rPr>
          <w:rFonts w:ascii="Arial Narrow" w:hAnsi="Arial Narrow"/>
          <w:sz w:val="22"/>
          <w:szCs w:val="22"/>
        </w:rPr>
        <w:t xml:space="preserve"> et la Mairie afin </w:t>
      </w:r>
      <w:r w:rsidR="00EE67A7" w:rsidRPr="006D46C0">
        <w:rPr>
          <w:rFonts w:ascii="Arial Narrow" w:hAnsi="Arial Narrow"/>
          <w:sz w:val="22"/>
          <w:szCs w:val="22"/>
        </w:rPr>
        <w:t>de se prononcer sur le vote.</w:t>
      </w:r>
      <w:r w:rsidRPr="006D46C0">
        <w:rPr>
          <w:rFonts w:ascii="Arial Narrow" w:hAnsi="Arial Narrow"/>
          <w:sz w:val="22"/>
          <w:szCs w:val="22"/>
        </w:rPr>
        <w:t xml:space="preserve"> </w:t>
      </w:r>
    </w:p>
    <w:p w14:paraId="00CECAAD" w14:textId="20E70912" w:rsidR="00DF596C" w:rsidRPr="006D46C0" w:rsidRDefault="00DF596C" w:rsidP="00A56EA0">
      <w:pPr>
        <w:jc w:val="both"/>
        <w:rPr>
          <w:rFonts w:ascii="Arial Narrow" w:hAnsi="Arial Narrow"/>
          <w:sz w:val="22"/>
          <w:szCs w:val="22"/>
        </w:rPr>
      </w:pPr>
    </w:p>
    <w:p w14:paraId="5A53B6A1" w14:textId="77777777" w:rsidR="00EF4E90" w:rsidRPr="006D46C0" w:rsidRDefault="00EF4E90" w:rsidP="00A56EA0">
      <w:pPr>
        <w:jc w:val="both"/>
        <w:rPr>
          <w:rFonts w:ascii="Arial Narrow" w:hAnsi="Arial Narrow"/>
          <w:sz w:val="22"/>
          <w:szCs w:val="22"/>
        </w:rPr>
      </w:pPr>
    </w:p>
    <w:p w14:paraId="38AA8CF4" w14:textId="0B0971F3" w:rsidR="00DF596C" w:rsidRPr="006D46C0" w:rsidRDefault="00DF596C" w:rsidP="00DF596C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6D46C0">
        <w:rPr>
          <w:rFonts w:ascii="Arial Narrow" w:hAnsi="Arial Narrow"/>
          <w:b/>
          <w:bCs/>
          <w:sz w:val="28"/>
          <w:szCs w:val="28"/>
        </w:rPr>
        <w:t>R</w:t>
      </w:r>
      <w:r w:rsidR="00E401B8" w:rsidRPr="006D46C0">
        <w:rPr>
          <w:rFonts w:ascii="Arial Narrow" w:hAnsi="Arial Narrow"/>
          <w:b/>
          <w:bCs/>
          <w:sz w:val="28"/>
          <w:szCs w:val="28"/>
        </w:rPr>
        <w:t>ÉFÉRENT</w:t>
      </w:r>
      <w:r w:rsidRPr="006D46C0">
        <w:rPr>
          <w:rFonts w:ascii="Arial Narrow" w:hAnsi="Arial Narrow"/>
          <w:b/>
          <w:bCs/>
          <w:sz w:val="28"/>
          <w:szCs w:val="28"/>
        </w:rPr>
        <w:t xml:space="preserve"> AMBROISIE</w:t>
      </w:r>
    </w:p>
    <w:p w14:paraId="04A29A9C" w14:textId="1691E664" w:rsidR="00DF596C" w:rsidRDefault="00DF596C" w:rsidP="00DF596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demande si un membre du conseil veut se présenter en tant que référent Ambroisie. </w:t>
      </w:r>
    </w:p>
    <w:p w14:paraId="7640454B" w14:textId="7DCFC123" w:rsidR="00DF596C" w:rsidRDefault="00DF596C" w:rsidP="00DF596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Après réflexion</w:t>
      </w:r>
      <w:r w:rsidR="00B167A9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Peggy FAIVRE se porte volontaire et </w:t>
      </w:r>
      <w:r w:rsidR="005D0417">
        <w:rPr>
          <w:rFonts w:ascii="Arial Narrow" w:hAnsi="Arial Narrow"/>
          <w:sz w:val="22"/>
          <w:szCs w:val="22"/>
        </w:rPr>
        <w:t xml:space="preserve">est </w:t>
      </w:r>
      <w:r>
        <w:rPr>
          <w:rFonts w:ascii="Arial Narrow" w:hAnsi="Arial Narrow"/>
          <w:sz w:val="22"/>
          <w:szCs w:val="22"/>
        </w:rPr>
        <w:t>donc désign</w:t>
      </w:r>
      <w:r w:rsidR="005D0417">
        <w:rPr>
          <w:rFonts w:ascii="Arial Narrow" w:hAnsi="Arial Narrow"/>
          <w:sz w:val="22"/>
          <w:szCs w:val="22"/>
        </w:rPr>
        <w:t xml:space="preserve">ée </w:t>
      </w:r>
      <w:r>
        <w:rPr>
          <w:rFonts w:ascii="Arial Narrow" w:hAnsi="Arial Narrow"/>
          <w:sz w:val="22"/>
          <w:szCs w:val="22"/>
        </w:rPr>
        <w:t>comme référente.</w:t>
      </w:r>
    </w:p>
    <w:p w14:paraId="233DA51E" w14:textId="58921614" w:rsidR="00DF596C" w:rsidRDefault="00DF596C" w:rsidP="00DF596C">
      <w:pPr>
        <w:jc w:val="both"/>
        <w:rPr>
          <w:rFonts w:ascii="Arial Narrow" w:hAnsi="Arial Narrow"/>
          <w:sz w:val="22"/>
          <w:szCs w:val="22"/>
        </w:rPr>
      </w:pPr>
    </w:p>
    <w:p w14:paraId="7765E410" w14:textId="77777777" w:rsidR="00EF4E90" w:rsidRDefault="00EF4E90" w:rsidP="00DF596C">
      <w:pPr>
        <w:jc w:val="both"/>
        <w:rPr>
          <w:rFonts w:ascii="Arial Narrow" w:hAnsi="Arial Narrow"/>
          <w:sz w:val="22"/>
          <w:szCs w:val="22"/>
        </w:rPr>
      </w:pPr>
    </w:p>
    <w:p w14:paraId="46FDEB8C" w14:textId="57EA453E" w:rsidR="00DF596C" w:rsidRDefault="00EF4E90" w:rsidP="00DF596C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COMMISSIONS COMMUNALES </w:t>
      </w:r>
    </w:p>
    <w:p w14:paraId="516F2E3E" w14:textId="419A6D0A" w:rsidR="00EF4E90" w:rsidRDefault="00EF4E90" w:rsidP="00EF4E9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expose et demande qui souhaite faire </w:t>
      </w:r>
      <w:r w:rsidR="005D0417">
        <w:rPr>
          <w:rFonts w:ascii="Arial Narrow" w:hAnsi="Arial Narrow"/>
          <w:sz w:val="22"/>
          <w:szCs w:val="22"/>
        </w:rPr>
        <w:t>partie</w:t>
      </w:r>
      <w:r>
        <w:rPr>
          <w:rFonts w:ascii="Arial Narrow" w:hAnsi="Arial Narrow"/>
          <w:sz w:val="22"/>
          <w:szCs w:val="22"/>
        </w:rPr>
        <w:t xml:space="preserve"> des commissions communales. </w:t>
      </w:r>
    </w:p>
    <w:p w14:paraId="1EE65E4F" w14:textId="676CC136" w:rsidR="00EF4E90" w:rsidRDefault="00EF4E90" w:rsidP="00EF4E9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Après échange</w:t>
      </w:r>
      <w:r w:rsidR="00B167A9">
        <w:rPr>
          <w:rFonts w:ascii="Arial Narrow" w:hAnsi="Arial Narrow"/>
          <w:sz w:val="22"/>
          <w:szCs w:val="22"/>
        </w:rPr>
        <w:t>,</w:t>
      </w:r>
      <w:r>
        <w:rPr>
          <w:rFonts w:ascii="Arial Narrow" w:hAnsi="Arial Narrow"/>
          <w:sz w:val="22"/>
          <w:szCs w:val="22"/>
        </w:rPr>
        <w:t xml:space="preserve"> les commissions sont attribuées comme telle</w:t>
      </w:r>
      <w:r w:rsidR="005D0417">
        <w:rPr>
          <w:rFonts w:ascii="Arial Narrow" w:hAnsi="Arial Narrow"/>
          <w:sz w:val="22"/>
          <w:szCs w:val="22"/>
        </w:rPr>
        <w:t>s</w:t>
      </w:r>
      <w:r>
        <w:rPr>
          <w:rFonts w:ascii="Arial Narrow" w:hAnsi="Arial Narrow"/>
          <w:sz w:val="22"/>
          <w:szCs w:val="22"/>
        </w:rPr>
        <w:t xml:space="preserve"> : </w:t>
      </w:r>
    </w:p>
    <w:p w14:paraId="10D3739B" w14:textId="77777777" w:rsidR="00EF4E90" w:rsidRDefault="00EF4E90" w:rsidP="00EF4E90">
      <w:pPr>
        <w:jc w:val="both"/>
        <w:rPr>
          <w:rFonts w:ascii="Arial Narrow" w:hAnsi="Arial Narrow"/>
          <w:sz w:val="22"/>
          <w:szCs w:val="22"/>
        </w:rPr>
      </w:pPr>
    </w:p>
    <w:p w14:paraId="13F53001" w14:textId="28F71377" w:rsidR="00EF4E90" w:rsidRDefault="00EF4E90" w:rsidP="00EF4E90">
      <w:pPr>
        <w:jc w:val="both"/>
      </w:pPr>
      <w:r>
        <w:rPr>
          <w:rFonts w:ascii="Arial Narrow" w:hAnsi="Arial Narrow"/>
          <w:sz w:val="22"/>
          <w:szCs w:val="22"/>
        </w:rPr>
        <w:lastRenderedPageBreak/>
        <w:t xml:space="preserve"> </w:t>
      </w:r>
      <w:r w:rsidR="00C257AE" w:rsidRPr="00C257AE">
        <w:pict w14:anchorId="37ABA8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331.45pt;height:734.25pt">
            <v:imagedata r:id="rId8" o:title=""/>
          </v:shape>
        </w:pict>
      </w:r>
    </w:p>
    <w:p w14:paraId="4E9CE6E6" w14:textId="7452D56D" w:rsidR="00AF0EF7" w:rsidRDefault="00AF0EF7" w:rsidP="00EF4E90">
      <w:pPr>
        <w:jc w:val="both"/>
      </w:pPr>
    </w:p>
    <w:p w14:paraId="28D2A891" w14:textId="77777777" w:rsidR="00AF0EF7" w:rsidRPr="00EF4E90" w:rsidRDefault="00AF0EF7" w:rsidP="00EF4E90">
      <w:pPr>
        <w:jc w:val="both"/>
        <w:rPr>
          <w:rFonts w:ascii="Arial Narrow" w:hAnsi="Arial Narrow"/>
          <w:sz w:val="22"/>
          <w:szCs w:val="22"/>
        </w:rPr>
      </w:pPr>
    </w:p>
    <w:p w14:paraId="0F9D18E6" w14:textId="742A94E8" w:rsidR="00DF596C" w:rsidRPr="00EF4E90" w:rsidRDefault="00EF4E90" w:rsidP="00EF4E90">
      <w:pPr>
        <w:numPr>
          <w:ilvl w:val="0"/>
          <w:numId w:val="3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8"/>
          <w:szCs w:val="28"/>
        </w:rPr>
        <w:t>REMBOURSEMENT DES FRAIS KILOMÉTRIQUE DES ÉLUS</w:t>
      </w:r>
    </w:p>
    <w:p w14:paraId="209F6C03" w14:textId="1EFF7FF1" w:rsidR="00EF4E90" w:rsidRDefault="00EF4E90" w:rsidP="00EF4E90">
      <w:pPr>
        <w:jc w:val="both"/>
        <w:rPr>
          <w:rFonts w:ascii="Arial Narrow" w:hAnsi="Arial Narrow"/>
          <w:sz w:val="22"/>
          <w:szCs w:val="22"/>
        </w:rPr>
      </w:pPr>
    </w:p>
    <w:p w14:paraId="142F0834" w14:textId="7427E7E8" w:rsidR="00E215CC" w:rsidRPr="006D46C0" w:rsidRDefault="00EF4E90" w:rsidP="00EF4E9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Monsieur le Maire propose le remboursement des frais kilométrique</w:t>
      </w:r>
      <w:r w:rsidR="005D0417" w:rsidRPr="006D46C0">
        <w:rPr>
          <w:rFonts w:ascii="Arial Narrow" w:hAnsi="Arial Narrow"/>
          <w:sz w:val="22"/>
          <w:szCs w:val="22"/>
        </w:rPr>
        <w:t>s</w:t>
      </w:r>
      <w:r w:rsidRPr="006D46C0">
        <w:rPr>
          <w:rFonts w:ascii="Arial Narrow" w:hAnsi="Arial Narrow"/>
          <w:sz w:val="22"/>
          <w:szCs w:val="22"/>
        </w:rPr>
        <w:t xml:space="preserve"> des élus au semestre en se </w:t>
      </w:r>
      <w:r w:rsidR="00E215CC" w:rsidRPr="006D46C0">
        <w:rPr>
          <w:rFonts w:ascii="Arial Narrow" w:hAnsi="Arial Narrow"/>
          <w:sz w:val="22"/>
          <w:szCs w:val="22"/>
        </w:rPr>
        <w:t xml:space="preserve">basant sur le barème </w:t>
      </w:r>
      <w:r w:rsidR="005D0417" w:rsidRPr="006D46C0">
        <w:rPr>
          <w:rFonts w:ascii="Arial Narrow" w:hAnsi="Arial Narrow"/>
          <w:sz w:val="22"/>
          <w:szCs w:val="22"/>
        </w:rPr>
        <w:t>kilométrique d’indemnisation</w:t>
      </w:r>
      <w:r w:rsidR="00E215CC" w:rsidRPr="006D46C0">
        <w:rPr>
          <w:rFonts w:ascii="Arial Narrow" w:hAnsi="Arial Narrow"/>
          <w:sz w:val="22"/>
          <w:szCs w:val="22"/>
        </w:rPr>
        <w:t xml:space="preserve"> de l’</w:t>
      </w:r>
      <w:r w:rsidR="00B167A9" w:rsidRPr="006D46C0">
        <w:rPr>
          <w:rFonts w:ascii="Arial Narrow" w:hAnsi="Arial Narrow"/>
          <w:sz w:val="22"/>
          <w:szCs w:val="22"/>
        </w:rPr>
        <w:t>É</w:t>
      </w:r>
      <w:r w:rsidR="00E215CC" w:rsidRPr="006D46C0">
        <w:rPr>
          <w:rFonts w:ascii="Arial Narrow" w:hAnsi="Arial Narrow"/>
          <w:sz w:val="22"/>
          <w:szCs w:val="22"/>
        </w:rPr>
        <w:t xml:space="preserve">tat. </w:t>
      </w:r>
    </w:p>
    <w:p w14:paraId="26F91E74" w14:textId="568FF109" w:rsidR="005D0417" w:rsidRDefault="005D0417" w:rsidP="00EF4E90">
      <w:pPr>
        <w:jc w:val="both"/>
        <w:rPr>
          <w:rFonts w:ascii="Arial Narrow" w:hAnsi="Arial Narrow"/>
          <w:sz w:val="22"/>
          <w:szCs w:val="22"/>
        </w:rPr>
      </w:pPr>
      <w:r w:rsidRPr="006D46C0">
        <w:rPr>
          <w:rFonts w:ascii="Arial Narrow" w:hAnsi="Arial Narrow"/>
          <w:sz w:val="22"/>
          <w:szCs w:val="22"/>
        </w:rPr>
        <w:t>Les réunions en lien avec la Communauté des Communes de Fumel Vallée du Lot auxquelles assistent les élus,</w:t>
      </w:r>
      <w:r>
        <w:rPr>
          <w:rFonts w:ascii="Arial Narrow" w:hAnsi="Arial Narrow"/>
          <w:sz w:val="22"/>
          <w:szCs w:val="22"/>
        </w:rPr>
        <w:t xml:space="preserve"> les indemnités kilométriques sont prises en charge par cette dernière.</w:t>
      </w:r>
    </w:p>
    <w:p w14:paraId="4ADBF3A7" w14:textId="448D673F" w:rsidR="00EF4E90" w:rsidRDefault="00E215CC" w:rsidP="00EF4E9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conseil municipal vote </w:t>
      </w:r>
      <w:r w:rsidRPr="008637F5">
        <w:rPr>
          <w:rFonts w:ascii="Arial Narrow" w:hAnsi="Arial Narrow"/>
          <w:b/>
          <w:bCs/>
          <w:sz w:val="22"/>
          <w:szCs w:val="22"/>
        </w:rPr>
        <w:t xml:space="preserve">CONTRE : 1 ; ABSTENTION : 0 ; POUR : </w:t>
      </w:r>
      <w:r w:rsidR="00416D64">
        <w:rPr>
          <w:rFonts w:ascii="Arial Narrow" w:hAnsi="Arial Narrow"/>
          <w:b/>
          <w:bCs/>
          <w:sz w:val="22"/>
          <w:szCs w:val="22"/>
        </w:rPr>
        <w:t>10</w:t>
      </w:r>
    </w:p>
    <w:p w14:paraId="74D8B6F1" w14:textId="26E6F726" w:rsidR="00E215CC" w:rsidRDefault="00E215CC" w:rsidP="00EF4E90">
      <w:pPr>
        <w:jc w:val="both"/>
        <w:rPr>
          <w:rFonts w:ascii="Arial Narrow" w:hAnsi="Arial Narrow"/>
          <w:sz w:val="22"/>
          <w:szCs w:val="22"/>
        </w:rPr>
      </w:pPr>
    </w:p>
    <w:p w14:paraId="05A446A6" w14:textId="77777777" w:rsidR="00E215CC" w:rsidRDefault="00E215CC" w:rsidP="00EF4E90">
      <w:pPr>
        <w:jc w:val="both"/>
        <w:rPr>
          <w:rFonts w:ascii="Arial Narrow" w:hAnsi="Arial Narrow"/>
          <w:sz w:val="22"/>
          <w:szCs w:val="22"/>
        </w:rPr>
      </w:pPr>
    </w:p>
    <w:p w14:paraId="6B697DB3" w14:textId="6FA698EC" w:rsidR="00E215CC" w:rsidRDefault="00E215CC" w:rsidP="00E215CC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VOTE DES MEMBRES DE LA CCID</w:t>
      </w:r>
    </w:p>
    <w:p w14:paraId="654598EF" w14:textId="3A08E4C3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023CE1D0" w14:textId="17F5EA3D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expose les 1</w:t>
      </w:r>
      <w:r w:rsidR="005D0417">
        <w:rPr>
          <w:rFonts w:ascii="Arial Narrow" w:hAnsi="Arial Narrow"/>
          <w:sz w:val="22"/>
          <w:szCs w:val="22"/>
        </w:rPr>
        <w:t>2</w:t>
      </w:r>
      <w:r>
        <w:rPr>
          <w:rFonts w:ascii="Arial Narrow" w:hAnsi="Arial Narrow"/>
          <w:sz w:val="22"/>
          <w:szCs w:val="22"/>
        </w:rPr>
        <w:t xml:space="preserve"> personnes proposées à la préfecture pour siéger lors des CCID. Le conseil municipal vote </w:t>
      </w:r>
      <w:r w:rsidRPr="008637F5">
        <w:rPr>
          <w:rFonts w:ascii="Arial Narrow" w:hAnsi="Arial Narrow"/>
          <w:b/>
          <w:bCs/>
          <w:sz w:val="22"/>
          <w:szCs w:val="22"/>
        </w:rPr>
        <w:t>POUR à l’unanimité</w:t>
      </w:r>
      <w:r>
        <w:rPr>
          <w:rFonts w:ascii="Arial Narrow" w:hAnsi="Arial Narrow"/>
          <w:sz w:val="22"/>
          <w:szCs w:val="22"/>
        </w:rPr>
        <w:t>.</w:t>
      </w:r>
    </w:p>
    <w:p w14:paraId="42CAD2C0" w14:textId="4AAC805C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BD42BE" w14:paraId="408B3F9D" w14:textId="77777777" w:rsidTr="00A3306D">
        <w:tc>
          <w:tcPr>
            <w:tcW w:w="4605" w:type="dxa"/>
            <w:shd w:val="clear" w:color="auto" w:fill="auto"/>
          </w:tcPr>
          <w:p w14:paraId="3299BDBA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CARRIERE André</w:t>
            </w:r>
          </w:p>
        </w:tc>
        <w:tc>
          <w:tcPr>
            <w:tcW w:w="4605" w:type="dxa"/>
            <w:shd w:val="clear" w:color="auto" w:fill="auto"/>
          </w:tcPr>
          <w:p w14:paraId="4F10549F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MARCENAT Raymond</w:t>
            </w:r>
          </w:p>
        </w:tc>
      </w:tr>
      <w:tr w:rsidR="00BD42BE" w14:paraId="5A521986" w14:textId="77777777" w:rsidTr="00A3306D">
        <w:tc>
          <w:tcPr>
            <w:tcW w:w="4605" w:type="dxa"/>
            <w:shd w:val="clear" w:color="auto" w:fill="auto"/>
          </w:tcPr>
          <w:p w14:paraId="39143A6F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LE MANACH Jean-Louis</w:t>
            </w:r>
          </w:p>
        </w:tc>
        <w:tc>
          <w:tcPr>
            <w:tcW w:w="4605" w:type="dxa"/>
            <w:shd w:val="clear" w:color="auto" w:fill="auto"/>
          </w:tcPr>
          <w:p w14:paraId="58128A57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BIDOU Cécile</w:t>
            </w:r>
          </w:p>
        </w:tc>
      </w:tr>
      <w:tr w:rsidR="00BD42BE" w14:paraId="76E25D2A" w14:textId="77777777" w:rsidTr="00A3306D">
        <w:tc>
          <w:tcPr>
            <w:tcW w:w="4605" w:type="dxa"/>
            <w:shd w:val="clear" w:color="auto" w:fill="auto"/>
          </w:tcPr>
          <w:p w14:paraId="1AAA156E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BETOULIERES Didier</w:t>
            </w:r>
          </w:p>
        </w:tc>
        <w:tc>
          <w:tcPr>
            <w:tcW w:w="4605" w:type="dxa"/>
            <w:shd w:val="clear" w:color="auto" w:fill="auto"/>
          </w:tcPr>
          <w:p w14:paraId="0A04D815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TUFFAL Sandra</w:t>
            </w:r>
          </w:p>
        </w:tc>
      </w:tr>
      <w:tr w:rsidR="00BD42BE" w14:paraId="283839A5" w14:textId="77777777" w:rsidTr="00A3306D">
        <w:tc>
          <w:tcPr>
            <w:tcW w:w="4605" w:type="dxa"/>
            <w:shd w:val="clear" w:color="auto" w:fill="auto"/>
          </w:tcPr>
          <w:p w14:paraId="651D15A8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D’AGOSTINI Palmira</w:t>
            </w:r>
          </w:p>
        </w:tc>
        <w:tc>
          <w:tcPr>
            <w:tcW w:w="4605" w:type="dxa"/>
            <w:shd w:val="clear" w:color="auto" w:fill="auto"/>
          </w:tcPr>
          <w:p w14:paraId="27D4C28C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CASSERA Corinne</w:t>
            </w:r>
          </w:p>
        </w:tc>
      </w:tr>
      <w:tr w:rsidR="00BD42BE" w14:paraId="3F87941F" w14:textId="77777777" w:rsidTr="00A3306D">
        <w:tc>
          <w:tcPr>
            <w:tcW w:w="4605" w:type="dxa"/>
            <w:shd w:val="clear" w:color="auto" w:fill="auto"/>
          </w:tcPr>
          <w:p w14:paraId="10083F0B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BRANDENBURG Tania</w:t>
            </w:r>
          </w:p>
        </w:tc>
        <w:tc>
          <w:tcPr>
            <w:tcW w:w="4605" w:type="dxa"/>
            <w:shd w:val="clear" w:color="auto" w:fill="auto"/>
          </w:tcPr>
          <w:p w14:paraId="27674324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VIOLARD Emeline</w:t>
            </w:r>
          </w:p>
        </w:tc>
      </w:tr>
      <w:tr w:rsidR="00BD42BE" w14:paraId="467C3C53" w14:textId="77777777" w:rsidTr="00A3306D">
        <w:tc>
          <w:tcPr>
            <w:tcW w:w="4605" w:type="dxa"/>
            <w:shd w:val="clear" w:color="auto" w:fill="auto"/>
          </w:tcPr>
          <w:p w14:paraId="4F4A2D25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ALIX Guy</w:t>
            </w:r>
          </w:p>
        </w:tc>
        <w:tc>
          <w:tcPr>
            <w:tcW w:w="4605" w:type="dxa"/>
            <w:shd w:val="clear" w:color="auto" w:fill="auto"/>
          </w:tcPr>
          <w:p w14:paraId="6BB2D402" w14:textId="77777777" w:rsidR="00BD42BE" w:rsidRDefault="00BD42BE" w:rsidP="00A3306D">
            <w:pPr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LEDUCQ Bruno</w:t>
            </w:r>
          </w:p>
        </w:tc>
      </w:tr>
    </w:tbl>
    <w:p w14:paraId="60962582" w14:textId="77777777" w:rsidR="00BD42BE" w:rsidRDefault="00BD42BE" w:rsidP="00E215CC">
      <w:pPr>
        <w:jc w:val="both"/>
        <w:rPr>
          <w:rFonts w:ascii="Arial Narrow" w:hAnsi="Arial Narrow"/>
          <w:sz w:val="22"/>
          <w:szCs w:val="22"/>
        </w:rPr>
      </w:pPr>
    </w:p>
    <w:p w14:paraId="025BE096" w14:textId="19C37B17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7B55D55B" w14:textId="41112B36" w:rsidR="00E215CC" w:rsidRDefault="00E215CC" w:rsidP="00E215CC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CORRESPONDANT DÉFENSE</w:t>
      </w:r>
    </w:p>
    <w:p w14:paraId="4AB39FAB" w14:textId="68012FEC" w:rsidR="00E215CC" w:rsidRP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435934E1" w14:textId="0B4B4DC8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demande si un membre du conseil veut se présenter en tant que correspondant Défense. </w:t>
      </w:r>
    </w:p>
    <w:p w14:paraId="504E6F0F" w14:textId="440EF227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Après réflexion Jean-Claude LAURENT se porte volontaire et </w:t>
      </w:r>
      <w:r w:rsidR="005D0417">
        <w:rPr>
          <w:rFonts w:ascii="Arial Narrow" w:hAnsi="Arial Narrow"/>
          <w:sz w:val="22"/>
          <w:szCs w:val="22"/>
        </w:rPr>
        <w:t xml:space="preserve">est </w:t>
      </w:r>
      <w:r>
        <w:rPr>
          <w:rFonts w:ascii="Arial Narrow" w:hAnsi="Arial Narrow"/>
          <w:sz w:val="22"/>
          <w:szCs w:val="22"/>
        </w:rPr>
        <w:t>donc désign</w:t>
      </w:r>
      <w:r w:rsidR="005D0417">
        <w:rPr>
          <w:rFonts w:ascii="Arial Narrow" w:hAnsi="Arial Narrow"/>
          <w:sz w:val="22"/>
          <w:szCs w:val="22"/>
        </w:rPr>
        <w:t>é</w:t>
      </w:r>
      <w:r>
        <w:rPr>
          <w:rFonts w:ascii="Arial Narrow" w:hAnsi="Arial Narrow"/>
          <w:sz w:val="22"/>
          <w:szCs w:val="22"/>
        </w:rPr>
        <w:t xml:space="preserve"> comme correspondant Défense.</w:t>
      </w:r>
    </w:p>
    <w:p w14:paraId="22F4743A" w14:textId="171B8BFF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3A25CFF8" w14:textId="5B6D113E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51C6B2F2" w14:textId="624FE7EA" w:rsidR="00E215CC" w:rsidRPr="00E215CC" w:rsidRDefault="00B84B98" w:rsidP="00E215CC">
      <w:pPr>
        <w:numPr>
          <w:ilvl w:val="0"/>
          <w:numId w:val="3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8"/>
          <w:szCs w:val="28"/>
        </w:rPr>
        <w:tab/>
        <w:t xml:space="preserve"> </w:t>
      </w:r>
      <w:r w:rsidR="00E215CC">
        <w:rPr>
          <w:rFonts w:ascii="Arial Narrow" w:hAnsi="Arial Narrow"/>
          <w:b/>
          <w:bCs/>
          <w:sz w:val="28"/>
          <w:szCs w:val="28"/>
        </w:rPr>
        <w:t>COMMISSION LISTE ÉLECTORALE</w:t>
      </w:r>
    </w:p>
    <w:p w14:paraId="1EDF4418" w14:textId="76440057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</w:p>
    <w:p w14:paraId="29CE0F94" w14:textId="183DEF5A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propose 3 personnes pour la commission Liste Électorale.</w:t>
      </w:r>
    </w:p>
    <w:p w14:paraId="1B1401E6" w14:textId="6467F6FC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Proposé élu : Frédéric MARCENAT</w:t>
      </w:r>
    </w:p>
    <w:p w14:paraId="037B0BCD" w14:textId="4BDB251E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Proposé citoyen : Sylvianne FAUGUEROLE PLANCHAMP</w:t>
      </w:r>
    </w:p>
    <w:p w14:paraId="312BC3E5" w14:textId="6339C475" w:rsidR="00E215CC" w:rsidRDefault="00E215CC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 xml:space="preserve"> Lorie BOISSIÈRE</w:t>
      </w:r>
    </w:p>
    <w:p w14:paraId="459DFF9B" w14:textId="47370D47" w:rsidR="009869BE" w:rsidRDefault="009869BE" w:rsidP="00E215CC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conseil municipal vote </w:t>
      </w:r>
      <w:r w:rsidRPr="008637F5">
        <w:rPr>
          <w:rFonts w:ascii="Arial Narrow" w:hAnsi="Arial Narrow"/>
          <w:b/>
          <w:bCs/>
          <w:sz w:val="22"/>
          <w:szCs w:val="22"/>
        </w:rPr>
        <w:t>POUR à l’unanimité</w:t>
      </w:r>
    </w:p>
    <w:p w14:paraId="2605471E" w14:textId="33861A13" w:rsidR="009869BE" w:rsidRDefault="009869BE" w:rsidP="00E215CC">
      <w:pPr>
        <w:jc w:val="both"/>
        <w:rPr>
          <w:rFonts w:ascii="Arial Narrow" w:hAnsi="Arial Narrow"/>
          <w:sz w:val="22"/>
          <w:szCs w:val="22"/>
        </w:rPr>
      </w:pPr>
    </w:p>
    <w:p w14:paraId="3AA30C04" w14:textId="1C10C960" w:rsidR="009869BE" w:rsidRDefault="009869BE" w:rsidP="00E215CC">
      <w:pPr>
        <w:jc w:val="both"/>
        <w:rPr>
          <w:rFonts w:ascii="Arial Narrow" w:hAnsi="Arial Narrow"/>
          <w:sz w:val="22"/>
          <w:szCs w:val="22"/>
        </w:rPr>
      </w:pPr>
    </w:p>
    <w:p w14:paraId="4B0A2C22" w14:textId="047AD65E" w:rsidR="009869BE" w:rsidRPr="009869BE" w:rsidRDefault="00B84B98" w:rsidP="009869BE">
      <w:pPr>
        <w:numPr>
          <w:ilvl w:val="0"/>
          <w:numId w:val="3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8"/>
          <w:szCs w:val="28"/>
        </w:rPr>
        <w:tab/>
        <w:t xml:space="preserve"> </w:t>
      </w:r>
      <w:r w:rsidR="009869BE">
        <w:rPr>
          <w:rFonts w:ascii="Arial Narrow" w:hAnsi="Arial Narrow"/>
          <w:b/>
          <w:bCs/>
          <w:sz w:val="28"/>
          <w:szCs w:val="28"/>
        </w:rPr>
        <w:t>DÉLIBÉRATION RETRAIT</w:t>
      </w:r>
      <w:r w:rsidR="00045C37">
        <w:rPr>
          <w:rFonts w:ascii="Arial Narrow" w:hAnsi="Arial Narrow"/>
          <w:b/>
          <w:bCs/>
          <w:sz w:val="28"/>
          <w:szCs w:val="28"/>
        </w:rPr>
        <w:t xml:space="preserve"> DE LA </w:t>
      </w:r>
      <w:r w:rsidR="009869BE">
        <w:rPr>
          <w:rFonts w:ascii="Arial Narrow" w:hAnsi="Arial Narrow"/>
          <w:b/>
          <w:bCs/>
          <w:sz w:val="28"/>
          <w:szCs w:val="28"/>
        </w:rPr>
        <w:t>COMMUNE DE ST MARTIN DE BEAUVILLE</w:t>
      </w:r>
    </w:p>
    <w:p w14:paraId="1CD9A895" w14:textId="6525209D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</w:p>
    <w:p w14:paraId="5C61019F" w14:textId="7B043D59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expose le souhait de la commune de St Martin de Beauville de se retirer du Syndicat des Transports Scolaire</w:t>
      </w:r>
      <w:r w:rsidR="005D0417">
        <w:rPr>
          <w:rFonts w:ascii="Arial Narrow" w:hAnsi="Arial Narrow"/>
          <w:sz w:val="22"/>
          <w:szCs w:val="22"/>
        </w:rPr>
        <w:t>s</w:t>
      </w:r>
      <w:r>
        <w:rPr>
          <w:rFonts w:ascii="Arial Narrow" w:hAnsi="Arial Narrow"/>
          <w:sz w:val="22"/>
          <w:szCs w:val="22"/>
        </w:rPr>
        <w:t xml:space="preserve"> de Penne d’Agenais.</w:t>
      </w:r>
    </w:p>
    <w:p w14:paraId="5F12661A" w14:textId="5B426013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conseil municipal décide </w:t>
      </w:r>
      <w:r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>
        <w:rPr>
          <w:rFonts w:ascii="Arial Narrow" w:hAnsi="Arial Narrow"/>
          <w:sz w:val="22"/>
          <w:szCs w:val="22"/>
        </w:rPr>
        <w:t xml:space="preserve"> de voter POUR.</w:t>
      </w:r>
    </w:p>
    <w:p w14:paraId="1C6C91FF" w14:textId="0C2995FE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</w:p>
    <w:p w14:paraId="326BE726" w14:textId="6E87EFFD" w:rsidR="009869BE" w:rsidRPr="009869BE" w:rsidRDefault="00B84B98" w:rsidP="009869BE">
      <w:pPr>
        <w:numPr>
          <w:ilvl w:val="0"/>
          <w:numId w:val="37"/>
        </w:numPr>
        <w:jc w:val="both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ab/>
        <w:t xml:space="preserve"> </w:t>
      </w:r>
      <w:r w:rsidR="009869BE" w:rsidRPr="009869BE">
        <w:rPr>
          <w:rFonts w:ascii="Arial Narrow" w:hAnsi="Arial Narrow"/>
          <w:b/>
          <w:bCs/>
          <w:sz w:val="28"/>
          <w:szCs w:val="28"/>
        </w:rPr>
        <w:t xml:space="preserve">DÉLIBÉRATION </w:t>
      </w:r>
      <w:r w:rsidR="00045C37">
        <w:rPr>
          <w:rFonts w:ascii="Arial Narrow" w:hAnsi="Arial Narrow"/>
          <w:b/>
          <w:bCs/>
          <w:sz w:val="28"/>
          <w:szCs w:val="28"/>
        </w:rPr>
        <w:t>AFFICHAGE DU</w:t>
      </w:r>
      <w:r w:rsidR="009869BE">
        <w:rPr>
          <w:rFonts w:ascii="Arial Narrow" w:hAnsi="Arial Narrow"/>
          <w:b/>
          <w:bCs/>
          <w:sz w:val="28"/>
          <w:szCs w:val="28"/>
        </w:rPr>
        <w:t xml:space="preserve"> MODE DE DIFFUSION DES ACTES.</w:t>
      </w:r>
    </w:p>
    <w:p w14:paraId="4C3AE708" w14:textId="0ABE0310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</w:p>
    <w:p w14:paraId="36883888" w14:textId="2C0E8036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expose les différents modes de diffusion des actes pour les communes de moins de 3 500 habitants.</w:t>
      </w:r>
    </w:p>
    <w:p w14:paraId="18B85B26" w14:textId="6CF243B7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Soit par affichage</w:t>
      </w:r>
    </w:p>
    <w:p w14:paraId="251CAAF5" w14:textId="34AE267D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Soit par publication sur papier</w:t>
      </w:r>
    </w:p>
    <w:p w14:paraId="180753D1" w14:textId="47606F11" w:rsidR="009869BE" w:rsidRDefault="009869BE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Soit par publication sous forme électronique</w:t>
      </w:r>
    </w:p>
    <w:p w14:paraId="5991C7A0" w14:textId="52D7FD14" w:rsidR="00B84B98" w:rsidRDefault="00B84B98" w:rsidP="009869BE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conseil municipal décide </w:t>
      </w:r>
      <w:r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>
        <w:rPr>
          <w:rFonts w:ascii="Arial Narrow" w:hAnsi="Arial Narrow"/>
          <w:sz w:val="22"/>
          <w:szCs w:val="22"/>
        </w:rPr>
        <w:t xml:space="preserve"> de publier les actes sous forme électronique</w:t>
      </w:r>
      <w:r w:rsidR="005D0417">
        <w:rPr>
          <w:rFonts w:ascii="Arial Narrow" w:hAnsi="Arial Narrow"/>
          <w:sz w:val="22"/>
          <w:szCs w:val="22"/>
        </w:rPr>
        <w:t xml:space="preserve"> et</w:t>
      </w:r>
      <w:r>
        <w:rPr>
          <w:rFonts w:ascii="Arial Narrow" w:hAnsi="Arial Narrow"/>
          <w:sz w:val="22"/>
          <w:szCs w:val="22"/>
        </w:rPr>
        <w:t xml:space="preserve"> de laisser une consultation libre en version papier </w:t>
      </w:r>
      <w:r w:rsidR="00E46E8F">
        <w:rPr>
          <w:rFonts w:ascii="Arial Narrow" w:hAnsi="Arial Narrow"/>
          <w:sz w:val="22"/>
          <w:szCs w:val="22"/>
        </w:rPr>
        <w:t>dans le hall d’entrée de la Mairie</w:t>
      </w:r>
      <w:r>
        <w:rPr>
          <w:rFonts w:ascii="Arial Narrow" w:hAnsi="Arial Narrow"/>
          <w:sz w:val="22"/>
          <w:szCs w:val="22"/>
        </w:rPr>
        <w:t>.</w:t>
      </w:r>
    </w:p>
    <w:p w14:paraId="4F68F163" w14:textId="695EF67D" w:rsidR="00B84B98" w:rsidRDefault="00B84B98" w:rsidP="009869BE">
      <w:pPr>
        <w:jc w:val="both"/>
        <w:rPr>
          <w:rFonts w:ascii="Arial Narrow" w:hAnsi="Arial Narrow"/>
          <w:sz w:val="22"/>
          <w:szCs w:val="22"/>
        </w:rPr>
      </w:pPr>
    </w:p>
    <w:p w14:paraId="7B22FA10" w14:textId="07E04428" w:rsidR="00800F5B" w:rsidRDefault="00800F5B" w:rsidP="009869BE">
      <w:pPr>
        <w:jc w:val="both"/>
        <w:rPr>
          <w:rFonts w:ascii="Arial Narrow" w:hAnsi="Arial Narrow"/>
          <w:sz w:val="22"/>
          <w:szCs w:val="22"/>
        </w:rPr>
      </w:pPr>
    </w:p>
    <w:p w14:paraId="41A36E40" w14:textId="77777777" w:rsidR="00800F5B" w:rsidRDefault="00800F5B" w:rsidP="009869BE">
      <w:pPr>
        <w:jc w:val="both"/>
        <w:rPr>
          <w:rFonts w:ascii="Arial Narrow" w:hAnsi="Arial Narrow"/>
          <w:sz w:val="22"/>
          <w:szCs w:val="22"/>
        </w:rPr>
      </w:pPr>
    </w:p>
    <w:p w14:paraId="334433F9" w14:textId="5A8AAD66" w:rsidR="00B84B98" w:rsidRDefault="00B84B98" w:rsidP="009869BE">
      <w:pPr>
        <w:jc w:val="both"/>
        <w:rPr>
          <w:rFonts w:ascii="Arial Narrow" w:hAnsi="Arial Narrow"/>
          <w:sz w:val="22"/>
          <w:szCs w:val="22"/>
        </w:rPr>
      </w:pPr>
    </w:p>
    <w:p w14:paraId="5FB3F094" w14:textId="4A2E3AE8" w:rsidR="00B84B98" w:rsidRDefault="00B84B98" w:rsidP="00B84B98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B84B98">
        <w:rPr>
          <w:rFonts w:ascii="Arial Narrow" w:hAnsi="Arial Narrow"/>
          <w:b/>
          <w:bCs/>
          <w:sz w:val="28"/>
          <w:szCs w:val="28"/>
        </w:rPr>
        <w:t xml:space="preserve">  VOTE </w:t>
      </w:r>
      <w:r>
        <w:rPr>
          <w:rFonts w:ascii="Arial Narrow" w:hAnsi="Arial Narrow"/>
          <w:b/>
          <w:bCs/>
          <w:sz w:val="28"/>
          <w:szCs w:val="28"/>
        </w:rPr>
        <w:t>DU LOYER DE L’APPARTEMENT COMMUNAL</w:t>
      </w:r>
    </w:p>
    <w:p w14:paraId="44DCF7E8" w14:textId="6C1F5B97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</w:p>
    <w:p w14:paraId="0A09A7AB" w14:textId="55491E52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indique </w:t>
      </w:r>
      <w:r w:rsidR="005D0417">
        <w:rPr>
          <w:rFonts w:ascii="Arial Narrow" w:hAnsi="Arial Narrow"/>
          <w:sz w:val="22"/>
          <w:szCs w:val="22"/>
        </w:rPr>
        <w:t xml:space="preserve">que </w:t>
      </w:r>
      <w:r>
        <w:rPr>
          <w:rFonts w:ascii="Arial Narrow" w:hAnsi="Arial Narrow"/>
          <w:sz w:val="22"/>
          <w:szCs w:val="22"/>
        </w:rPr>
        <w:t>l’appartement communal va être libéré au 23 juillet 2026 par ses locataires actuels</w:t>
      </w:r>
      <w:r w:rsidR="005D0417">
        <w:rPr>
          <w:rFonts w:ascii="Arial Narrow" w:hAnsi="Arial Narrow"/>
          <w:sz w:val="22"/>
          <w:szCs w:val="22"/>
        </w:rPr>
        <w:t>. Il propose de faire un point sur le loyer</w:t>
      </w:r>
      <w:r>
        <w:rPr>
          <w:rFonts w:ascii="Arial Narrow" w:hAnsi="Arial Narrow"/>
          <w:sz w:val="22"/>
          <w:szCs w:val="22"/>
        </w:rPr>
        <w:t xml:space="preserve"> avant de remettre le logement en location</w:t>
      </w:r>
      <w:r w:rsidR="005D0417">
        <w:rPr>
          <w:rFonts w:ascii="Arial Narrow" w:hAnsi="Arial Narrow"/>
          <w:sz w:val="22"/>
          <w:szCs w:val="22"/>
        </w:rPr>
        <w:t>.</w:t>
      </w:r>
    </w:p>
    <w:p w14:paraId="20048128" w14:textId="5443FD93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Un diagnostic énergétique va être fait prochainement.</w:t>
      </w:r>
    </w:p>
    <w:p w14:paraId="3CB5AC3D" w14:textId="01FC081A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loyer actuel est de 550 €, Monsieur le Maire propose de ne pas toucher au montant du loyer. </w:t>
      </w:r>
    </w:p>
    <w:p w14:paraId="7F629EFF" w14:textId="48017C52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conseil municipal vote POUR </w:t>
      </w:r>
      <w:r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 w:rsidR="005D0417">
        <w:rPr>
          <w:rFonts w:ascii="Arial Narrow" w:hAnsi="Arial Narrow"/>
          <w:sz w:val="22"/>
          <w:szCs w:val="22"/>
        </w:rPr>
        <w:t>.</w:t>
      </w:r>
    </w:p>
    <w:p w14:paraId="1BE4F579" w14:textId="39A9D3F6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</w:p>
    <w:p w14:paraId="43355644" w14:textId="5A570CCA" w:rsidR="00B84B98" w:rsidRDefault="00B84B98" w:rsidP="00B84B98">
      <w:pPr>
        <w:jc w:val="both"/>
        <w:rPr>
          <w:rFonts w:ascii="Arial Narrow" w:hAnsi="Arial Narrow"/>
          <w:sz w:val="22"/>
          <w:szCs w:val="22"/>
        </w:rPr>
      </w:pPr>
    </w:p>
    <w:p w14:paraId="589285A3" w14:textId="081D9968" w:rsidR="00AF0EF7" w:rsidRDefault="00AF0EF7" w:rsidP="00B84B98">
      <w:pPr>
        <w:jc w:val="both"/>
        <w:rPr>
          <w:rFonts w:ascii="Arial Narrow" w:hAnsi="Arial Narrow"/>
          <w:sz w:val="22"/>
          <w:szCs w:val="22"/>
        </w:rPr>
      </w:pPr>
    </w:p>
    <w:p w14:paraId="7292E06D" w14:textId="77777777" w:rsidR="00AF0EF7" w:rsidRDefault="00AF0EF7" w:rsidP="00B84B98">
      <w:pPr>
        <w:jc w:val="both"/>
        <w:rPr>
          <w:rFonts w:ascii="Arial Narrow" w:hAnsi="Arial Narrow"/>
          <w:sz w:val="22"/>
          <w:szCs w:val="22"/>
        </w:rPr>
      </w:pPr>
    </w:p>
    <w:p w14:paraId="2AABCD14" w14:textId="2FAD7854" w:rsidR="00B84B98" w:rsidRPr="00605BC3" w:rsidRDefault="00605BC3" w:rsidP="00B84B98">
      <w:pPr>
        <w:numPr>
          <w:ilvl w:val="0"/>
          <w:numId w:val="37"/>
        </w:numPr>
        <w:jc w:val="both"/>
        <w:rPr>
          <w:rFonts w:ascii="Arial Narrow" w:hAnsi="Arial Narrow"/>
          <w:sz w:val="28"/>
          <w:szCs w:val="28"/>
        </w:rPr>
      </w:pPr>
      <w:r w:rsidRPr="00605BC3">
        <w:rPr>
          <w:rFonts w:ascii="Arial Narrow" w:hAnsi="Arial Narrow"/>
          <w:b/>
          <w:bCs/>
          <w:sz w:val="28"/>
          <w:szCs w:val="28"/>
        </w:rPr>
        <w:t xml:space="preserve"> DÉSIGNATION D</w:t>
      </w:r>
      <w:r>
        <w:rPr>
          <w:rFonts w:ascii="Arial Narrow" w:hAnsi="Arial Narrow"/>
          <w:b/>
          <w:bCs/>
          <w:sz w:val="28"/>
          <w:szCs w:val="28"/>
        </w:rPr>
        <w:t>ES</w:t>
      </w:r>
      <w:r w:rsidRPr="00605BC3">
        <w:rPr>
          <w:rFonts w:ascii="Arial Narrow" w:hAnsi="Arial Narrow"/>
          <w:b/>
          <w:bCs/>
          <w:sz w:val="28"/>
          <w:szCs w:val="28"/>
        </w:rPr>
        <w:t xml:space="preserve"> DÉLÉGU</w:t>
      </w:r>
      <w:r>
        <w:rPr>
          <w:rFonts w:ascii="Arial Narrow" w:hAnsi="Arial Narrow"/>
          <w:b/>
          <w:bCs/>
          <w:sz w:val="28"/>
          <w:szCs w:val="28"/>
        </w:rPr>
        <w:t xml:space="preserve">ÉS </w:t>
      </w:r>
      <w:r w:rsidR="00EC0F6F">
        <w:rPr>
          <w:rFonts w:ascii="Arial Narrow" w:hAnsi="Arial Narrow"/>
          <w:b/>
          <w:bCs/>
          <w:sz w:val="28"/>
          <w:szCs w:val="28"/>
        </w:rPr>
        <w:t>À</w:t>
      </w:r>
      <w:r>
        <w:rPr>
          <w:rFonts w:ascii="Arial Narrow" w:hAnsi="Arial Narrow"/>
          <w:b/>
          <w:bCs/>
          <w:sz w:val="28"/>
          <w:szCs w:val="28"/>
        </w:rPr>
        <w:t xml:space="preserve"> LA</w:t>
      </w:r>
      <w:r w:rsidR="00EC0F6F">
        <w:rPr>
          <w:rFonts w:ascii="Arial Narrow" w:hAnsi="Arial Narrow"/>
          <w:b/>
          <w:bCs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sz w:val="28"/>
          <w:szCs w:val="28"/>
        </w:rPr>
        <w:t>COMMIS</w:t>
      </w:r>
      <w:r w:rsidR="003078B8">
        <w:rPr>
          <w:rFonts w:ascii="Arial Narrow" w:hAnsi="Arial Narrow"/>
          <w:b/>
          <w:bCs/>
          <w:sz w:val="28"/>
          <w:szCs w:val="28"/>
        </w:rPr>
        <w:t>S</w:t>
      </w:r>
      <w:r>
        <w:rPr>
          <w:rFonts w:ascii="Arial Narrow" w:hAnsi="Arial Narrow"/>
          <w:b/>
          <w:bCs/>
          <w:sz w:val="28"/>
          <w:szCs w:val="28"/>
        </w:rPr>
        <w:t xml:space="preserve">ION LOCALE D’ÉVALUATION </w:t>
      </w:r>
      <w:r w:rsidRPr="00605BC3">
        <w:rPr>
          <w:rFonts w:ascii="Arial Narrow" w:hAnsi="Arial Narrow"/>
          <w:b/>
          <w:bCs/>
          <w:sz w:val="28"/>
          <w:szCs w:val="28"/>
        </w:rPr>
        <w:t>DES CHARGES TRANSF</w:t>
      </w:r>
      <w:r>
        <w:rPr>
          <w:rFonts w:ascii="Arial Narrow" w:hAnsi="Arial Narrow"/>
          <w:b/>
          <w:bCs/>
          <w:sz w:val="28"/>
          <w:szCs w:val="28"/>
        </w:rPr>
        <w:t>ÉRÉES DE FUMEL VALLÉE DU LOT</w:t>
      </w:r>
    </w:p>
    <w:p w14:paraId="7981A818" w14:textId="77777777" w:rsidR="00605BC3" w:rsidRPr="00605BC3" w:rsidRDefault="00605BC3" w:rsidP="00605BC3">
      <w:pPr>
        <w:jc w:val="both"/>
        <w:rPr>
          <w:rFonts w:ascii="Arial Narrow" w:hAnsi="Arial Narrow"/>
          <w:sz w:val="22"/>
          <w:szCs w:val="22"/>
        </w:rPr>
      </w:pPr>
    </w:p>
    <w:p w14:paraId="0E77D99F" w14:textId="100064D0" w:rsidR="00605BC3" w:rsidRPr="00605BC3" w:rsidRDefault="00605BC3" w:rsidP="00605BC3">
      <w:pPr>
        <w:jc w:val="both"/>
        <w:rPr>
          <w:rFonts w:ascii="Arial Narrow" w:hAnsi="Arial Narrow"/>
          <w:sz w:val="22"/>
          <w:szCs w:val="22"/>
        </w:rPr>
      </w:pPr>
      <w:r w:rsidRPr="00605BC3">
        <w:rPr>
          <w:rFonts w:ascii="Arial Narrow" w:hAnsi="Arial Narrow"/>
          <w:sz w:val="22"/>
          <w:szCs w:val="22"/>
        </w:rPr>
        <w:t xml:space="preserve">Monsieur le Maire demande si </w:t>
      </w:r>
      <w:r>
        <w:rPr>
          <w:rFonts w:ascii="Arial Narrow" w:hAnsi="Arial Narrow"/>
          <w:sz w:val="22"/>
          <w:szCs w:val="22"/>
        </w:rPr>
        <w:t>des membres</w:t>
      </w:r>
      <w:r w:rsidRPr="00605BC3">
        <w:rPr>
          <w:rFonts w:ascii="Arial Narrow" w:hAnsi="Arial Narrow"/>
          <w:sz w:val="22"/>
          <w:szCs w:val="22"/>
        </w:rPr>
        <w:t xml:space="preserve"> du conseil veu</w:t>
      </w:r>
      <w:r>
        <w:rPr>
          <w:rFonts w:ascii="Arial Narrow" w:hAnsi="Arial Narrow"/>
          <w:sz w:val="22"/>
          <w:szCs w:val="22"/>
        </w:rPr>
        <w:t>len</w:t>
      </w:r>
      <w:r w:rsidRPr="00605BC3">
        <w:rPr>
          <w:rFonts w:ascii="Arial Narrow" w:hAnsi="Arial Narrow"/>
          <w:sz w:val="22"/>
          <w:szCs w:val="22"/>
        </w:rPr>
        <w:t>t se présenter en tant que</w:t>
      </w:r>
      <w:r>
        <w:rPr>
          <w:rFonts w:ascii="Arial Narrow" w:hAnsi="Arial Narrow"/>
          <w:sz w:val="22"/>
          <w:szCs w:val="22"/>
        </w:rPr>
        <w:t xml:space="preserve"> titulaire et en tant que suppléant</w:t>
      </w:r>
      <w:r w:rsidRPr="00605BC3">
        <w:rPr>
          <w:rFonts w:ascii="Arial Narrow" w:hAnsi="Arial Narrow"/>
          <w:sz w:val="22"/>
          <w:szCs w:val="22"/>
        </w:rPr>
        <w:t xml:space="preserve">. </w:t>
      </w:r>
    </w:p>
    <w:p w14:paraId="26E45F16" w14:textId="1CC7287B" w:rsidR="00605BC3" w:rsidRDefault="00605BC3" w:rsidP="00605BC3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Après réflexion Nathalie LAURENT se porte volontaire comme </w:t>
      </w:r>
      <w:r w:rsidR="00EC0F6F">
        <w:rPr>
          <w:rFonts w:ascii="Arial Narrow" w:hAnsi="Arial Narrow"/>
          <w:sz w:val="22"/>
          <w:szCs w:val="22"/>
        </w:rPr>
        <w:t>t</w:t>
      </w:r>
      <w:r>
        <w:rPr>
          <w:rFonts w:ascii="Arial Narrow" w:hAnsi="Arial Narrow"/>
          <w:sz w:val="22"/>
          <w:szCs w:val="22"/>
        </w:rPr>
        <w:t xml:space="preserve">itulaire et Alain BIDOU se porte volontaire comme </w:t>
      </w:r>
      <w:r w:rsidR="00EC0F6F">
        <w:rPr>
          <w:rFonts w:ascii="Arial Narrow" w:hAnsi="Arial Narrow"/>
          <w:sz w:val="22"/>
          <w:szCs w:val="22"/>
        </w:rPr>
        <w:t>s</w:t>
      </w:r>
      <w:r>
        <w:rPr>
          <w:rFonts w:ascii="Arial Narrow" w:hAnsi="Arial Narrow"/>
          <w:sz w:val="22"/>
          <w:szCs w:val="22"/>
        </w:rPr>
        <w:t>uppléant à la commission CLECT.</w:t>
      </w:r>
    </w:p>
    <w:p w14:paraId="74496105" w14:textId="1AC33D44" w:rsidR="00605BC3" w:rsidRDefault="00605BC3" w:rsidP="00605BC3">
      <w:pPr>
        <w:jc w:val="both"/>
        <w:rPr>
          <w:rFonts w:ascii="Arial Narrow" w:hAnsi="Arial Narrow"/>
          <w:sz w:val="22"/>
          <w:szCs w:val="22"/>
        </w:rPr>
      </w:pPr>
    </w:p>
    <w:p w14:paraId="4F121B6A" w14:textId="04B296D1" w:rsidR="00A45EE9" w:rsidRDefault="00A45EE9" w:rsidP="00605BC3">
      <w:pPr>
        <w:jc w:val="both"/>
        <w:rPr>
          <w:rFonts w:ascii="Arial Narrow" w:hAnsi="Arial Narrow"/>
          <w:sz w:val="22"/>
          <w:szCs w:val="22"/>
        </w:rPr>
      </w:pPr>
    </w:p>
    <w:p w14:paraId="52507337" w14:textId="7D42D2DC" w:rsidR="00A45EE9" w:rsidRPr="00721179" w:rsidRDefault="00A45EE9" w:rsidP="00A45EE9">
      <w:pPr>
        <w:numPr>
          <w:ilvl w:val="0"/>
          <w:numId w:val="3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8"/>
          <w:szCs w:val="28"/>
        </w:rPr>
        <w:t xml:space="preserve"> COMMISSION CONCILIATION URBANISME </w:t>
      </w:r>
    </w:p>
    <w:p w14:paraId="07A03C82" w14:textId="293E00FF" w:rsidR="00721179" w:rsidRDefault="00721179" w:rsidP="00721179">
      <w:pPr>
        <w:jc w:val="both"/>
        <w:rPr>
          <w:rFonts w:ascii="Arial Narrow" w:hAnsi="Arial Narrow"/>
          <w:sz w:val="22"/>
          <w:szCs w:val="22"/>
        </w:rPr>
      </w:pPr>
    </w:p>
    <w:p w14:paraId="4AB91233" w14:textId="4519294E" w:rsidR="00721179" w:rsidRDefault="00721179" w:rsidP="0072117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expose aux membres du conseil municipal la demande de la Préfecture. Celle-ci étant de connaître si des membres sont volontaires pour candidater à l’élection des membres de la commission de conciliation en matière d’élaboration des documents d’urbanisme.</w:t>
      </w:r>
    </w:p>
    <w:p w14:paraId="71525E8A" w14:textId="4E7CBF6F" w:rsidR="00721179" w:rsidRDefault="001855DD" w:rsidP="0072117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Aucun membre</w:t>
      </w:r>
      <w:r w:rsidR="00721179">
        <w:rPr>
          <w:rFonts w:ascii="Arial Narrow" w:hAnsi="Arial Narrow"/>
          <w:sz w:val="22"/>
          <w:szCs w:val="22"/>
        </w:rPr>
        <w:t xml:space="preserve"> du conseil municipal n’est intéressé.</w:t>
      </w:r>
    </w:p>
    <w:p w14:paraId="308A9642" w14:textId="4FB33440" w:rsidR="00721179" w:rsidRDefault="00721179" w:rsidP="00721179">
      <w:pPr>
        <w:jc w:val="both"/>
        <w:rPr>
          <w:rFonts w:ascii="Arial Narrow" w:hAnsi="Arial Narrow"/>
          <w:sz w:val="22"/>
          <w:szCs w:val="22"/>
        </w:rPr>
      </w:pPr>
    </w:p>
    <w:p w14:paraId="28E84B2A" w14:textId="72984633" w:rsidR="00721179" w:rsidRDefault="00721179" w:rsidP="00721179">
      <w:pPr>
        <w:jc w:val="both"/>
        <w:rPr>
          <w:rFonts w:ascii="Arial Narrow" w:hAnsi="Arial Narrow"/>
          <w:sz w:val="22"/>
          <w:szCs w:val="22"/>
        </w:rPr>
      </w:pPr>
    </w:p>
    <w:p w14:paraId="56C9F85B" w14:textId="038AB048" w:rsidR="00721179" w:rsidRPr="00721179" w:rsidRDefault="00721179" w:rsidP="00721179">
      <w:pPr>
        <w:numPr>
          <w:ilvl w:val="0"/>
          <w:numId w:val="37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8"/>
          <w:szCs w:val="28"/>
        </w:rPr>
        <w:t>DÉCISION MODIFICATIVE BUDGET 2026</w:t>
      </w:r>
    </w:p>
    <w:p w14:paraId="7A997220" w14:textId="6BBC29C3" w:rsidR="00721179" w:rsidRDefault="00721179" w:rsidP="00721179">
      <w:pPr>
        <w:jc w:val="both"/>
        <w:rPr>
          <w:rFonts w:ascii="Arial Narrow" w:hAnsi="Arial Narrow"/>
          <w:sz w:val="22"/>
          <w:szCs w:val="22"/>
        </w:rPr>
      </w:pPr>
    </w:p>
    <w:p w14:paraId="2C9B0CA9" w14:textId="69EE62A6" w:rsidR="00721179" w:rsidRDefault="005D307A" w:rsidP="00721179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Monsieur le Maire expose la Décision Modificative sur le Budget 2026. Le CFU a été fait au</w:t>
      </w:r>
      <w:r w:rsidR="00E401B8">
        <w:rPr>
          <w:rFonts w:ascii="Arial Narrow" w:hAnsi="Arial Narrow"/>
          <w:sz w:val="22"/>
          <w:szCs w:val="22"/>
        </w:rPr>
        <w:t>x</w:t>
      </w:r>
      <w:r>
        <w:rPr>
          <w:rFonts w:ascii="Arial Narrow" w:hAnsi="Arial Narrow"/>
          <w:sz w:val="22"/>
          <w:szCs w:val="22"/>
        </w:rPr>
        <w:t xml:space="preserve"> centimes et le Budget a été fait à l’arrondi, afin d’être en transparence l’un de l’autre une décision modificative est proposé</w:t>
      </w:r>
      <w:r w:rsidR="00EC0F6F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pour que le CFU et le Budget soi</w:t>
      </w:r>
      <w:r w:rsidR="00EC0F6F">
        <w:rPr>
          <w:rFonts w:ascii="Arial Narrow" w:hAnsi="Arial Narrow"/>
          <w:sz w:val="22"/>
          <w:szCs w:val="22"/>
        </w:rPr>
        <w:t>en</w:t>
      </w:r>
      <w:r>
        <w:rPr>
          <w:rFonts w:ascii="Arial Narrow" w:hAnsi="Arial Narrow"/>
          <w:sz w:val="22"/>
          <w:szCs w:val="22"/>
        </w:rPr>
        <w:t>t identique</w:t>
      </w:r>
      <w:r w:rsidR="00EC0F6F">
        <w:rPr>
          <w:rFonts w:ascii="Arial Narrow" w:hAnsi="Arial Narrow"/>
          <w:sz w:val="22"/>
          <w:szCs w:val="22"/>
        </w:rPr>
        <w:t>s</w:t>
      </w:r>
      <w:r>
        <w:rPr>
          <w:rFonts w:ascii="Arial Narrow" w:hAnsi="Arial Narrow"/>
          <w:sz w:val="22"/>
          <w:szCs w:val="22"/>
        </w:rPr>
        <w:t>.</w:t>
      </w:r>
    </w:p>
    <w:p w14:paraId="092E9E6C" w14:textId="1A7B079C" w:rsidR="00800F5B" w:rsidRDefault="00000000" w:rsidP="00721179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noProof/>
        </w:rPr>
        <w:pict w14:anchorId="55AFEE06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" o:spid="_x0000_s2056" type="#_x0000_t202" style="position:absolute;left:0;text-align:left;margin-left:1.8pt;margin-top:25.5pt;width:450.55pt;height:160.5pt;z-index:1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 style="mso-next-textbox:#Zone de texte 2">
              <w:txbxContent>
                <w:p w14:paraId="6C3B0F77" w14:textId="4FAA1CE3" w:rsidR="00F43C86" w:rsidRPr="00DB107C" w:rsidRDefault="00F43C86" w:rsidP="00F43C86">
                  <w:pPr>
                    <w:jc w:val="center"/>
                    <w:rPr>
                      <w:sz w:val="22"/>
                      <w:szCs w:val="22"/>
                    </w:rPr>
                  </w:pPr>
                  <w:r w:rsidRPr="00DB107C">
                    <w:rPr>
                      <w:sz w:val="22"/>
                      <w:szCs w:val="22"/>
                    </w:rPr>
                    <w:t>Section Investissement</w:t>
                  </w:r>
                </w:p>
                <w:p w14:paraId="5A3ECD4C" w14:textId="5B16C4AD" w:rsidR="00F43C86" w:rsidRPr="00F43C86" w:rsidRDefault="00F43C86">
                  <w:pPr>
                    <w:rPr>
                      <w:u w:val="single"/>
                    </w:rPr>
                  </w:pPr>
                  <w:r w:rsidRPr="00F43C86">
                    <w:rPr>
                      <w:u w:val="single"/>
                    </w:rPr>
                    <w:t>DEPENSES</w:t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rPr>
                      <w:u w:val="single"/>
                    </w:rPr>
                    <w:t>RECETTES</w:t>
                  </w:r>
                </w:p>
                <w:p w14:paraId="13840268" w14:textId="74882B93" w:rsidR="00F43C86" w:rsidRDefault="00F43C86">
                  <w:r>
                    <w:t xml:space="preserve">001       </w:t>
                  </w:r>
                  <w:r w:rsidR="00E061E8">
                    <w:t xml:space="preserve">     </w:t>
                  </w:r>
                  <w:r>
                    <w:t xml:space="preserve">   - 0.97 €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 xml:space="preserve">1068  </w:t>
                  </w:r>
                  <w:r w:rsidR="00E061E8">
                    <w:t xml:space="preserve">  </w:t>
                  </w:r>
                  <w:r>
                    <w:t xml:space="preserve">     </w:t>
                  </w:r>
                  <w:r w:rsidR="00E061E8">
                    <w:t xml:space="preserve"> </w:t>
                  </w:r>
                  <w:r>
                    <w:t>-</w:t>
                  </w:r>
                  <w:r w:rsidR="00E061E8">
                    <w:t xml:space="preserve"> </w:t>
                  </w:r>
                  <w:r>
                    <w:t>0.97 €</w:t>
                  </w:r>
                </w:p>
                <w:p w14:paraId="2F3CDBF4" w14:textId="4CCEE94B" w:rsidR="00F43C86" w:rsidRDefault="00F43C86"/>
                <w:p w14:paraId="38D8D14A" w14:textId="36F4B513" w:rsidR="00F43C86" w:rsidRPr="00DB107C" w:rsidRDefault="00F43C86" w:rsidP="00F43C86">
                  <w:pPr>
                    <w:jc w:val="center"/>
                    <w:rPr>
                      <w:sz w:val="22"/>
                      <w:szCs w:val="22"/>
                    </w:rPr>
                  </w:pPr>
                  <w:r w:rsidRPr="00DB107C">
                    <w:rPr>
                      <w:sz w:val="22"/>
                      <w:szCs w:val="22"/>
                    </w:rPr>
                    <w:t xml:space="preserve">Section Fonctionnement </w:t>
                  </w:r>
                </w:p>
                <w:p w14:paraId="64D363B4" w14:textId="3E899D19" w:rsidR="00F43C86" w:rsidRDefault="00F43C86" w:rsidP="00F43C86">
                  <w:pPr>
                    <w:rPr>
                      <w:u w:val="single"/>
                    </w:rPr>
                  </w:pPr>
                  <w:r w:rsidRPr="00F43C86">
                    <w:rPr>
                      <w:u w:val="single"/>
                    </w:rPr>
                    <w:t>DEPENSES</w:t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 w:rsidRPr="00F43C86"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 w:rsidRPr="00F43C86">
                    <w:rPr>
                      <w:u w:val="single"/>
                    </w:rPr>
                    <w:t>RECETTES</w:t>
                  </w:r>
                </w:p>
                <w:p w14:paraId="405C96FB" w14:textId="255713DD" w:rsidR="00F43C86" w:rsidRDefault="00F43C86" w:rsidP="00F43C86">
                  <w:r>
                    <w:t>60611     - 1000</w:t>
                  </w:r>
                  <w:r w:rsidR="00E061E8">
                    <w:t>.00</w:t>
                  </w:r>
                  <w:r>
                    <w:t xml:space="preserve"> €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002      -27520.50 €</w:t>
                  </w:r>
                </w:p>
                <w:p w14:paraId="6ECC0782" w14:textId="4A09D299" w:rsidR="00F43C86" w:rsidRDefault="00F43C86" w:rsidP="00F43C86">
                  <w:r>
                    <w:t>615221   - 7000</w:t>
                  </w:r>
                  <w:r w:rsidR="00E061E8">
                    <w:t>.00</w:t>
                  </w:r>
                  <w:r>
                    <w:t xml:space="preserve"> €</w:t>
                  </w:r>
                </w:p>
                <w:p w14:paraId="03FC703F" w14:textId="17617DD2" w:rsidR="00F43C86" w:rsidRDefault="00F43C86" w:rsidP="00F43C86">
                  <w:r>
                    <w:t>623         - 2000</w:t>
                  </w:r>
                  <w:r w:rsidR="00E061E8">
                    <w:t>.00</w:t>
                  </w:r>
                  <w:r>
                    <w:t xml:space="preserve"> €</w:t>
                  </w:r>
                </w:p>
                <w:p w14:paraId="5D53F9A3" w14:textId="77F44C61" w:rsidR="00F43C86" w:rsidRDefault="00F43C86" w:rsidP="00F43C86">
                  <w:r>
                    <w:t>60631     -   100</w:t>
                  </w:r>
                  <w:r w:rsidR="00E061E8">
                    <w:t>.00</w:t>
                  </w:r>
                  <w:r>
                    <w:t xml:space="preserve"> €</w:t>
                  </w:r>
                </w:p>
                <w:p w14:paraId="1758E239" w14:textId="404C3E29" w:rsidR="00F43C86" w:rsidRDefault="00F43C86" w:rsidP="00F43C86">
                  <w:r>
                    <w:t>65888    -17420.50 €</w:t>
                  </w:r>
                </w:p>
                <w:p w14:paraId="47F98EB3" w14:textId="4BE440C5" w:rsidR="00DB107C" w:rsidRDefault="00DB107C" w:rsidP="00F43C86"/>
                <w:p w14:paraId="0E9593F2" w14:textId="65BE8F96" w:rsidR="00DB107C" w:rsidRPr="00DB107C" w:rsidRDefault="00DB107C" w:rsidP="00F43C86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DB107C">
                    <w:rPr>
                      <w:b/>
                      <w:bCs/>
                      <w:sz w:val="22"/>
                      <w:szCs w:val="22"/>
                    </w:rPr>
                    <w:t>Les sections de fonctionnement et d’investissement demeurent équilibrées</w:t>
                  </w:r>
                </w:p>
              </w:txbxContent>
            </v:textbox>
            <w10:wrap type="square"/>
          </v:shape>
        </w:pict>
      </w:r>
      <w:r w:rsidR="005D307A">
        <w:rPr>
          <w:rFonts w:ascii="Arial Narrow" w:hAnsi="Arial Narrow"/>
          <w:sz w:val="22"/>
          <w:szCs w:val="22"/>
        </w:rPr>
        <w:t xml:space="preserve">Le conseil municipal vote POUR </w:t>
      </w:r>
      <w:r w:rsidR="005D307A" w:rsidRPr="008637F5">
        <w:rPr>
          <w:rFonts w:ascii="Arial Narrow" w:hAnsi="Arial Narrow"/>
          <w:b/>
          <w:bCs/>
          <w:sz w:val="22"/>
          <w:szCs w:val="22"/>
        </w:rPr>
        <w:t>à l’unanimité</w:t>
      </w:r>
    </w:p>
    <w:p w14:paraId="4E2CE0D1" w14:textId="7CDFA07E" w:rsidR="00F43C86" w:rsidRDefault="00F43C86" w:rsidP="00721179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2CDD1CBC" w14:textId="39A43595" w:rsidR="00F43C86" w:rsidRDefault="00F43C86" w:rsidP="00721179">
      <w:pPr>
        <w:jc w:val="both"/>
        <w:rPr>
          <w:rFonts w:ascii="Arial Narrow" w:hAnsi="Arial Narrow"/>
          <w:b/>
          <w:bCs/>
          <w:sz w:val="22"/>
          <w:szCs w:val="22"/>
        </w:rPr>
      </w:pPr>
    </w:p>
    <w:p w14:paraId="04811820" w14:textId="144A833F" w:rsidR="005D307A" w:rsidRDefault="005D307A" w:rsidP="005D307A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5D307A">
        <w:rPr>
          <w:rFonts w:ascii="Arial Narrow" w:hAnsi="Arial Narrow"/>
          <w:b/>
          <w:bCs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sz w:val="28"/>
          <w:szCs w:val="28"/>
        </w:rPr>
        <w:t>DÉLIBÉRATION SUR L’</w:t>
      </w:r>
      <w:r w:rsidRPr="005D307A">
        <w:rPr>
          <w:rFonts w:ascii="Arial Narrow" w:hAnsi="Arial Narrow"/>
          <w:b/>
          <w:bCs/>
          <w:sz w:val="28"/>
          <w:szCs w:val="28"/>
        </w:rPr>
        <w:t xml:space="preserve">AFFECTATION </w:t>
      </w:r>
      <w:r>
        <w:rPr>
          <w:rFonts w:ascii="Arial Narrow" w:hAnsi="Arial Narrow"/>
          <w:b/>
          <w:bCs/>
          <w:sz w:val="28"/>
          <w:szCs w:val="28"/>
        </w:rPr>
        <w:t>DES RÉSULTATS DE L’EXCERCICE 2025</w:t>
      </w:r>
    </w:p>
    <w:p w14:paraId="598B608F" w14:textId="530424CA" w:rsidR="005D307A" w:rsidRDefault="005D307A" w:rsidP="005D307A">
      <w:pPr>
        <w:jc w:val="both"/>
        <w:rPr>
          <w:rFonts w:ascii="Arial Narrow" w:hAnsi="Arial Narrow"/>
          <w:sz w:val="22"/>
          <w:szCs w:val="22"/>
        </w:rPr>
      </w:pPr>
    </w:p>
    <w:p w14:paraId="6104473A" w14:textId="7D39418D" w:rsidR="005D307A" w:rsidRDefault="00AF0EF7" w:rsidP="005D307A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expose aux membres du conseil municipal la demande de la trésorerie de faire une </w:t>
      </w:r>
      <w:r>
        <w:rPr>
          <w:rFonts w:ascii="Arial Narrow" w:hAnsi="Arial Narrow"/>
          <w:sz w:val="22"/>
          <w:szCs w:val="22"/>
        </w:rPr>
        <w:lastRenderedPageBreak/>
        <w:t xml:space="preserve">délibération dissociée du CFU. En reprenant les informations de la Délibération D2026_15 – COMPTE FINANCIER UNIQUE 2025, nous établissons l’affectation des résultats comme suit : </w:t>
      </w:r>
    </w:p>
    <w:p w14:paraId="6D30F75B" w14:textId="15FEA317" w:rsidR="00AF0EF7" w:rsidRDefault="003C499D" w:rsidP="005D307A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noProof/>
          <w:sz w:val="22"/>
          <w:szCs w:val="22"/>
        </w:rPr>
        <w:pict w14:anchorId="0CCC55A7">
          <v:shape id="Image 1" o:spid="_x0000_i1026" type="#_x0000_t75" style="width:300.25pt;height:341pt;visibility:visible;mso-wrap-style:square">
            <v:imagedata r:id="rId9" o:title=""/>
          </v:shape>
        </w:pict>
      </w:r>
    </w:p>
    <w:p w14:paraId="0B56D9B5" w14:textId="77777777" w:rsidR="00444DC6" w:rsidRDefault="00444DC6" w:rsidP="005D307A">
      <w:pPr>
        <w:jc w:val="both"/>
        <w:rPr>
          <w:rFonts w:ascii="Arial Narrow" w:hAnsi="Arial Narrow"/>
          <w:sz w:val="22"/>
          <w:szCs w:val="22"/>
        </w:rPr>
      </w:pPr>
    </w:p>
    <w:p w14:paraId="7A6C82CF" w14:textId="204B88D0" w:rsidR="00EF4E90" w:rsidRDefault="00EF4E90" w:rsidP="00EF4E90">
      <w:pPr>
        <w:jc w:val="both"/>
        <w:rPr>
          <w:rFonts w:ascii="Arial Narrow" w:hAnsi="Arial Narrow"/>
          <w:sz w:val="22"/>
          <w:szCs w:val="22"/>
        </w:rPr>
      </w:pPr>
    </w:p>
    <w:p w14:paraId="01D289EE" w14:textId="77777777" w:rsidR="00AF0EF7" w:rsidRPr="00EF4E90" w:rsidRDefault="00AF0EF7" w:rsidP="00EF4E90">
      <w:pPr>
        <w:jc w:val="both"/>
        <w:rPr>
          <w:rFonts w:ascii="Arial Narrow" w:hAnsi="Arial Narrow"/>
          <w:sz w:val="22"/>
          <w:szCs w:val="22"/>
        </w:rPr>
      </w:pPr>
    </w:p>
    <w:p w14:paraId="691BE963" w14:textId="10C14471" w:rsidR="00A56EA0" w:rsidRPr="00A56EA0" w:rsidRDefault="00A56EA0" w:rsidP="00A56EA0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Cette modification a été adopté</w:t>
      </w:r>
      <w:r w:rsidR="001855DD">
        <w:rPr>
          <w:rFonts w:ascii="Arial Narrow" w:hAnsi="Arial Narrow"/>
          <w:sz w:val="22"/>
          <w:szCs w:val="22"/>
        </w:rPr>
        <w:t>e</w:t>
      </w:r>
      <w:r>
        <w:rPr>
          <w:rFonts w:ascii="Arial Narrow" w:hAnsi="Arial Narrow"/>
          <w:sz w:val="22"/>
          <w:szCs w:val="22"/>
        </w:rPr>
        <w:t xml:space="preserve"> </w:t>
      </w:r>
      <w:r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>
        <w:rPr>
          <w:rFonts w:ascii="Arial Narrow" w:hAnsi="Arial Narrow"/>
          <w:sz w:val="22"/>
          <w:szCs w:val="22"/>
        </w:rPr>
        <w:t xml:space="preserve">. </w:t>
      </w:r>
    </w:p>
    <w:p w14:paraId="7FEEB579" w14:textId="77777777" w:rsidR="00AF0EF7" w:rsidRDefault="00AF0EF7" w:rsidP="00A56EA0">
      <w:pPr>
        <w:jc w:val="both"/>
        <w:rPr>
          <w:rFonts w:ascii="Arial Narrow" w:hAnsi="Arial Narrow"/>
          <w:b/>
          <w:sz w:val="28"/>
          <w:szCs w:val="28"/>
        </w:rPr>
      </w:pPr>
    </w:p>
    <w:p w14:paraId="2FE95D87" w14:textId="4998B7DF" w:rsidR="00444DC6" w:rsidRDefault="00444DC6" w:rsidP="00444DC6">
      <w:pPr>
        <w:numPr>
          <w:ilvl w:val="0"/>
          <w:numId w:val="37"/>
        </w:numPr>
        <w:jc w:val="both"/>
        <w:rPr>
          <w:rFonts w:ascii="Arial Narrow" w:hAnsi="Arial Narrow"/>
          <w:b/>
          <w:bCs/>
          <w:sz w:val="28"/>
          <w:szCs w:val="28"/>
        </w:rPr>
      </w:pPr>
      <w:r w:rsidRPr="008637F5">
        <w:rPr>
          <w:rFonts w:ascii="Arial Narrow" w:hAnsi="Arial Narrow"/>
          <w:b/>
          <w:bCs/>
          <w:sz w:val="28"/>
          <w:szCs w:val="28"/>
        </w:rPr>
        <w:t xml:space="preserve">DEVIS ÉGLISE ET ÉCOLE </w:t>
      </w:r>
    </w:p>
    <w:p w14:paraId="02D2C7DF" w14:textId="77777777" w:rsidR="00444DC6" w:rsidRPr="00444DC6" w:rsidRDefault="00444DC6" w:rsidP="00444DC6">
      <w:pPr>
        <w:ind w:left="720"/>
        <w:jc w:val="both"/>
        <w:rPr>
          <w:rFonts w:ascii="Arial Narrow" w:hAnsi="Arial Narrow"/>
          <w:b/>
          <w:bCs/>
          <w:sz w:val="22"/>
          <w:szCs w:val="22"/>
        </w:rPr>
      </w:pPr>
    </w:p>
    <w:p w14:paraId="26B5D50B" w14:textId="2CDC266D" w:rsidR="00444DC6" w:rsidRDefault="00444DC6" w:rsidP="00444DC6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Monsieur le Maire propose 3 </w:t>
      </w:r>
      <w:r w:rsidR="006D46C0">
        <w:rPr>
          <w:rFonts w:ascii="Arial Narrow" w:hAnsi="Arial Narrow"/>
          <w:sz w:val="22"/>
          <w:szCs w:val="22"/>
        </w:rPr>
        <w:t>d</w:t>
      </w:r>
      <w:r>
        <w:rPr>
          <w:rFonts w:ascii="Arial Narrow" w:hAnsi="Arial Narrow"/>
          <w:sz w:val="22"/>
          <w:szCs w:val="22"/>
        </w:rPr>
        <w:t xml:space="preserve">evis pour le remplacement des angles de gouttière de l’ancienne </w:t>
      </w:r>
      <w:r w:rsidR="006D46C0">
        <w:rPr>
          <w:rFonts w:ascii="Arial Narrow" w:hAnsi="Arial Narrow"/>
          <w:sz w:val="22"/>
          <w:szCs w:val="22"/>
        </w:rPr>
        <w:t>é</w:t>
      </w:r>
      <w:r>
        <w:rPr>
          <w:rFonts w:ascii="Arial Narrow" w:hAnsi="Arial Narrow"/>
          <w:sz w:val="22"/>
          <w:szCs w:val="22"/>
        </w:rPr>
        <w:t>cole et la réfection partielle au niveau du faîtage de l’Église.</w:t>
      </w:r>
    </w:p>
    <w:p w14:paraId="28BAC809" w14:textId="682647E7" w:rsidR="00444DC6" w:rsidRDefault="00444DC6" w:rsidP="00444DC6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Le devis de CH BOIS est validé </w:t>
      </w:r>
      <w:r w:rsidRPr="008637F5">
        <w:rPr>
          <w:rFonts w:ascii="Arial Narrow" w:hAnsi="Arial Narrow"/>
          <w:b/>
          <w:bCs/>
          <w:sz w:val="22"/>
          <w:szCs w:val="22"/>
        </w:rPr>
        <w:t>à l’unanimité</w:t>
      </w:r>
      <w:r>
        <w:rPr>
          <w:rFonts w:ascii="Arial Narrow" w:hAnsi="Arial Narrow"/>
          <w:sz w:val="22"/>
          <w:szCs w:val="22"/>
        </w:rPr>
        <w:t xml:space="preserve"> pour un montant de 1 100 € HT pour l’ancienne </w:t>
      </w:r>
      <w:r w:rsidR="006D46C0">
        <w:rPr>
          <w:rFonts w:ascii="Arial Narrow" w:hAnsi="Arial Narrow"/>
          <w:sz w:val="22"/>
          <w:szCs w:val="22"/>
        </w:rPr>
        <w:t>é</w:t>
      </w:r>
      <w:r>
        <w:rPr>
          <w:rFonts w:ascii="Arial Narrow" w:hAnsi="Arial Narrow"/>
          <w:sz w:val="22"/>
          <w:szCs w:val="22"/>
        </w:rPr>
        <w:t>cole et pour un montant de 910 € HT pour l’</w:t>
      </w:r>
      <w:r w:rsidR="006D46C0">
        <w:rPr>
          <w:rFonts w:ascii="Arial Narrow" w:hAnsi="Arial Narrow"/>
          <w:sz w:val="22"/>
          <w:szCs w:val="22"/>
        </w:rPr>
        <w:t>É</w:t>
      </w:r>
      <w:r>
        <w:rPr>
          <w:rFonts w:ascii="Arial Narrow" w:hAnsi="Arial Narrow"/>
          <w:sz w:val="22"/>
          <w:szCs w:val="22"/>
        </w:rPr>
        <w:t>glise.</w:t>
      </w:r>
    </w:p>
    <w:p w14:paraId="4E910D2C" w14:textId="05021F0B" w:rsidR="001173B9" w:rsidRDefault="00041F7B" w:rsidP="00A56EA0">
      <w:pPr>
        <w:jc w:val="both"/>
        <w:rPr>
          <w:rFonts w:ascii="Arial Narrow" w:hAnsi="Arial Narrow"/>
          <w:b/>
          <w:sz w:val="28"/>
          <w:szCs w:val="28"/>
        </w:rPr>
      </w:pPr>
      <w:r w:rsidRPr="0020514E">
        <w:rPr>
          <w:rFonts w:ascii="Arial Narrow" w:hAnsi="Arial Narrow"/>
          <w:b/>
          <w:sz w:val="28"/>
          <w:szCs w:val="28"/>
        </w:rPr>
        <w:t xml:space="preserve"> </w:t>
      </w:r>
    </w:p>
    <w:p w14:paraId="3D6DA996" w14:textId="77777777" w:rsidR="00AF0EF7" w:rsidRDefault="00AF0EF7" w:rsidP="00A56EA0">
      <w:pPr>
        <w:jc w:val="both"/>
        <w:rPr>
          <w:rFonts w:ascii="Arial Narrow" w:hAnsi="Arial Narrow"/>
          <w:sz w:val="24"/>
          <w:szCs w:val="24"/>
        </w:rPr>
      </w:pPr>
    </w:p>
    <w:p w14:paraId="1D0D68F4" w14:textId="3AA3179B" w:rsidR="00B26C88" w:rsidRPr="00880EB1" w:rsidRDefault="00B26C88" w:rsidP="00B26C88">
      <w:pPr>
        <w:pStyle w:val="Paragraphedeliste"/>
        <w:spacing w:after="0"/>
        <w:ind w:left="0"/>
        <w:rPr>
          <w:rFonts w:ascii="Arial Narrow" w:hAnsi="Arial Narrow"/>
          <w:sz w:val="24"/>
          <w:szCs w:val="24"/>
          <w:lang w:val="fr-FR"/>
        </w:rPr>
      </w:pPr>
      <w:r w:rsidRPr="00880EB1">
        <w:rPr>
          <w:rFonts w:ascii="Arial Narrow" w:hAnsi="Arial Narrow"/>
          <w:sz w:val="24"/>
          <w:szCs w:val="24"/>
          <w:lang w:val="fr-FR"/>
        </w:rPr>
        <w:t xml:space="preserve">L’ordre du jour ayant été épuisé, la séance est levée à </w:t>
      </w:r>
      <w:r w:rsidR="00AF0EF7">
        <w:rPr>
          <w:rFonts w:ascii="Arial Narrow" w:hAnsi="Arial Narrow"/>
          <w:sz w:val="24"/>
          <w:szCs w:val="24"/>
          <w:lang w:val="fr-FR"/>
        </w:rPr>
        <w:t>22H50</w:t>
      </w:r>
      <w:r w:rsidRPr="00880EB1">
        <w:rPr>
          <w:rFonts w:ascii="Arial Narrow" w:hAnsi="Arial Narrow"/>
          <w:sz w:val="24"/>
          <w:szCs w:val="24"/>
          <w:lang w:val="fr-FR"/>
        </w:rPr>
        <w:t>.</w:t>
      </w:r>
    </w:p>
    <w:p w14:paraId="26802452" w14:textId="24557F38" w:rsidR="00B26C88" w:rsidRPr="00E401B8" w:rsidRDefault="00B26C88" w:rsidP="00B26C88">
      <w:pPr>
        <w:pStyle w:val="Paragraphedeliste"/>
        <w:spacing w:after="0"/>
        <w:ind w:left="0"/>
        <w:rPr>
          <w:rFonts w:ascii="Arial Narrow" w:hAnsi="Arial Narrow"/>
          <w:b/>
          <w:kern w:val="28"/>
          <w:sz w:val="24"/>
          <w:szCs w:val="24"/>
          <w:lang w:val="fr-FR" w:eastAsia="fr-FR"/>
        </w:rPr>
      </w:pPr>
      <w:r w:rsidRPr="00880EB1">
        <w:rPr>
          <w:rFonts w:ascii="Arial Narrow" w:hAnsi="Arial Narrow"/>
          <w:kern w:val="28"/>
          <w:sz w:val="24"/>
          <w:szCs w:val="24"/>
          <w:lang w:eastAsia="fr-FR"/>
        </w:rPr>
        <w:t>La présente séance comprend l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>es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 délibération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>s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 </w:t>
      </w:r>
      <w:r w:rsidRPr="00880EB1">
        <w:rPr>
          <w:rFonts w:ascii="Arial Narrow" w:hAnsi="Arial Narrow"/>
          <w:kern w:val="28"/>
          <w:sz w:val="24"/>
          <w:szCs w:val="24"/>
          <w:lang w:val="fr-FR" w:eastAsia="fr-FR"/>
        </w:rPr>
        <w:t xml:space="preserve">de </w:t>
      </w:r>
      <w:r w:rsidRPr="00880EB1">
        <w:rPr>
          <w:rFonts w:ascii="Arial Narrow" w:hAnsi="Arial Narrow"/>
          <w:kern w:val="28"/>
          <w:sz w:val="24"/>
          <w:szCs w:val="24"/>
          <w:lang w:eastAsia="fr-FR"/>
        </w:rPr>
        <w:t xml:space="preserve">n° </w:t>
      </w:r>
      <w:r w:rsidR="00E401B8">
        <w:rPr>
          <w:rFonts w:ascii="Arial Narrow" w:hAnsi="Arial Narrow"/>
          <w:kern w:val="28"/>
          <w:sz w:val="24"/>
          <w:szCs w:val="24"/>
          <w:lang w:val="fr-FR" w:eastAsia="fr-FR"/>
        </w:rPr>
        <w:t>D2026-33 à D2026-</w:t>
      </w:r>
      <w:r w:rsidR="00F43C86">
        <w:rPr>
          <w:rFonts w:ascii="Arial Narrow" w:hAnsi="Arial Narrow"/>
          <w:kern w:val="28"/>
          <w:sz w:val="24"/>
          <w:szCs w:val="24"/>
          <w:lang w:val="fr-FR" w:eastAsia="fr-FR"/>
        </w:rPr>
        <w:t>45</w:t>
      </w:r>
    </w:p>
    <w:p w14:paraId="1876B513" w14:textId="0668B295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7997B6B2" w14:textId="4C48D030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49FC1B84" w14:textId="77777777" w:rsidR="00B26C88" w:rsidRDefault="00B26C88" w:rsidP="00B26C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La secrétaire de séance,</w:t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bCs/>
          <w:sz w:val="22"/>
          <w:szCs w:val="22"/>
        </w:rPr>
        <w:t>Le Maire,</w:t>
      </w:r>
    </w:p>
    <w:p w14:paraId="67B86660" w14:textId="0548A439" w:rsidR="00B26C88" w:rsidRPr="0009264E" w:rsidRDefault="00BF520E" w:rsidP="00B26C88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Benjamine GUISGAND</w:t>
      </w:r>
      <w:r w:rsidR="00B26C88">
        <w:rPr>
          <w:rFonts w:ascii="Arial Narrow" w:hAnsi="Arial Narrow"/>
          <w:sz w:val="24"/>
          <w:szCs w:val="24"/>
        </w:rPr>
        <w:t xml:space="preserve"> </w:t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sz w:val="24"/>
          <w:szCs w:val="24"/>
        </w:rPr>
        <w:tab/>
      </w:r>
      <w:r w:rsidR="00B26C88">
        <w:rPr>
          <w:rFonts w:ascii="Arial Narrow" w:hAnsi="Arial Narrow"/>
          <w:bCs/>
          <w:sz w:val="22"/>
          <w:szCs w:val="22"/>
        </w:rPr>
        <w:t>Jean-Victor DELAPART</w:t>
      </w:r>
    </w:p>
    <w:p w14:paraId="20678F4A" w14:textId="7713AA06" w:rsidR="00B26C88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p w14:paraId="669021F7" w14:textId="77777777" w:rsidR="00B26C88" w:rsidRPr="002F6A7F" w:rsidRDefault="00B26C88" w:rsidP="00B26C88">
      <w:pPr>
        <w:widowControl/>
        <w:suppressAutoHyphens w:val="0"/>
        <w:overflowPunct/>
        <w:autoSpaceDE/>
        <w:spacing w:line="259" w:lineRule="auto"/>
        <w:jc w:val="both"/>
        <w:rPr>
          <w:rFonts w:ascii="Arial Narrow" w:eastAsia="Calibri" w:hAnsi="Arial Narrow"/>
          <w:b/>
          <w:kern w:val="0"/>
          <w:sz w:val="28"/>
          <w:szCs w:val="28"/>
          <w:lang w:eastAsia="en-US"/>
        </w:rPr>
      </w:pPr>
    </w:p>
    <w:sectPr w:rsidR="00B26C88" w:rsidRPr="002F6A7F" w:rsidSect="00AF0EF7">
      <w:footerReference w:type="default" r:id="rId10"/>
      <w:pgSz w:w="11906" w:h="16838"/>
      <w:pgMar w:top="1135" w:right="1418" w:bottom="993" w:left="1418" w:header="720" w:footer="37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E0E4A" w14:textId="77777777" w:rsidR="00757FB5" w:rsidRDefault="00757FB5">
      <w:r>
        <w:separator/>
      </w:r>
    </w:p>
  </w:endnote>
  <w:endnote w:type="continuationSeparator" w:id="0">
    <w:p w14:paraId="053D368A" w14:textId="77777777" w:rsidR="00757FB5" w:rsidRDefault="0075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1" w:usb1="00000001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mo"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EBB85" w14:textId="77777777" w:rsidR="0088129B" w:rsidRDefault="0088129B">
    <w:pPr>
      <w:pStyle w:val="Pieddepage"/>
      <w:jc w:val="right"/>
      <w:rPr>
        <w:i/>
        <w:lang w:val="fr-FR"/>
      </w:rPr>
    </w:pPr>
  </w:p>
  <w:p w14:paraId="0C9C9A89" w14:textId="77777777" w:rsidR="0088129B" w:rsidRPr="00AD0866" w:rsidRDefault="0088129B">
    <w:pPr>
      <w:pStyle w:val="Pieddepage"/>
      <w:jc w:val="right"/>
      <w:rPr>
        <w:i/>
        <w:sz w:val="16"/>
        <w:lang w:val="fr-FR"/>
      </w:rPr>
    </w:pPr>
    <w:r w:rsidRPr="00AD0866">
      <w:rPr>
        <w:i/>
        <w:sz w:val="16"/>
        <w:lang w:val="fr-FR"/>
      </w:rPr>
      <w:t xml:space="preserve">Page </w:t>
    </w:r>
    <w:r w:rsidRPr="00AD0866">
      <w:rPr>
        <w:bCs/>
        <w:i/>
        <w:sz w:val="16"/>
        <w:lang w:val="fr-FR"/>
      </w:rPr>
      <w:fldChar w:fldCharType="begin"/>
    </w:r>
    <w:r w:rsidRPr="00AD0866">
      <w:rPr>
        <w:bCs/>
        <w:i/>
        <w:sz w:val="16"/>
        <w:lang w:val="fr-FR"/>
      </w:rPr>
      <w:instrText>PAGE  \* Arabic  \* MERGEFORMAT</w:instrText>
    </w:r>
    <w:r w:rsidRPr="00AD0866">
      <w:rPr>
        <w:bCs/>
        <w:i/>
        <w:sz w:val="16"/>
        <w:lang w:val="fr-FR"/>
      </w:rPr>
      <w:fldChar w:fldCharType="separate"/>
    </w:r>
    <w:r w:rsidR="004E17D2">
      <w:rPr>
        <w:bCs/>
        <w:i/>
        <w:noProof/>
        <w:sz w:val="16"/>
        <w:lang w:val="fr-FR"/>
      </w:rPr>
      <w:t>1</w:t>
    </w:r>
    <w:r w:rsidRPr="00AD0866">
      <w:rPr>
        <w:bCs/>
        <w:i/>
        <w:sz w:val="16"/>
        <w:lang w:val="fr-FR"/>
      </w:rPr>
      <w:fldChar w:fldCharType="end"/>
    </w:r>
    <w:r w:rsidRPr="00AD0866">
      <w:rPr>
        <w:i/>
        <w:sz w:val="16"/>
        <w:lang w:val="fr-FR"/>
      </w:rPr>
      <w:t xml:space="preserve"> sur </w:t>
    </w:r>
    <w:r w:rsidRPr="00AD0866">
      <w:rPr>
        <w:bCs/>
        <w:i/>
        <w:sz w:val="16"/>
        <w:lang w:val="fr-FR"/>
      </w:rPr>
      <w:fldChar w:fldCharType="begin"/>
    </w:r>
    <w:r w:rsidRPr="00AD0866">
      <w:rPr>
        <w:bCs/>
        <w:i/>
        <w:sz w:val="16"/>
        <w:lang w:val="fr-FR"/>
      </w:rPr>
      <w:instrText>NUMPAGES  \* Arabic  \* MERGEFORMAT</w:instrText>
    </w:r>
    <w:r w:rsidRPr="00AD0866">
      <w:rPr>
        <w:bCs/>
        <w:i/>
        <w:sz w:val="16"/>
        <w:lang w:val="fr-FR"/>
      </w:rPr>
      <w:fldChar w:fldCharType="separate"/>
    </w:r>
    <w:r w:rsidR="004E17D2">
      <w:rPr>
        <w:bCs/>
        <w:i/>
        <w:noProof/>
        <w:sz w:val="16"/>
        <w:lang w:val="fr-FR"/>
      </w:rPr>
      <w:t>2</w:t>
    </w:r>
    <w:r w:rsidRPr="00AD0866">
      <w:rPr>
        <w:bCs/>
        <w:i/>
        <w:sz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26AD2" w14:textId="77777777" w:rsidR="00757FB5" w:rsidRDefault="00757FB5">
      <w:r>
        <w:separator/>
      </w:r>
    </w:p>
  </w:footnote>
  <w:footnote w:type="continuationSeparator" w:id="0">
    <w:p w14:paraId="41EED837" w14:textId="77777777" w:rsidR="00757FB5" w:rsidRDefault="00757F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pStyle w:val="Listepuces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OpenSymbol" w:hAnsi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58A32C2"/>
    <w:multiLevelType w:val="hybridMultilevel"/>
    <w:tmpl w:val="36CA4990"/>
    <w:lvl w:ilvl="0" w:tplc="48A43CD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9348A"/>
    <w:multiLevelType w:val="hybridMultilevel"/>
    <w:tmpl w:val="D9BCB2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77000A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6" w15:restartNumberingAfterBreak="0">
    <w:nsid w:val="0A423C73"/>
    <w:multiLevelType w:val="hybridMultilevel"/>
    <w:tmpl w:val="EAD818EC"/>
    <w:lvl w:ilvl="0" w:tplc="E9A2B388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CF5B9E"/>
    <w:multiLevelType w:val="hybridMultilevel"/>
    <w:tmpl w:val="9F4A6DC2"/>
    <w:lvl w:ilvl="0" w:tplc="6FDE060E">
      <w:numFmt w:val="bullet"/>
      <w:lvlText w:val="-"/>
      <w:lvlJc w:val="left"/>
      <w:pPr>
        <w:ind w:left="720" w:hanging="360"/>
      </w:pPr>
      <w:rPr>
        <w:rFonts w:ascii="Titillium" w:eastAsia="Calibri" w:hAnsi="Titillium" w:cs="Aria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074B6"/>
    <w:multiLevelType w:val="hybridMultilevel"/>
    <w:tmpl w:val="0F8E3E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6572ED"/>
    <w:multiLevelType w:val="hybridMultilevel"/>
    <w:tmpl w:val="908E31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37793C"/>
    <w:multiLevelType w:val="hybridMultilevel"/>
    <w:tmpl w:val="83304542"/>
    <w:lvl w:ilvl="0" w:tplc="BA1AEC3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901448"/>
    <w:multiLevelType w:val="hybridMultilevel"/>
    <w:tmpl w:val="C644D8CE"/>
    <w:lvl w:ilvl="0" w:tplc="FA066F0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5C37D3"/>
    <w:multiLevelType w:val="hybridMultilevel"/>
    <w:tmpl w:val="E190DD6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183F8E"/>
    <w:multiLevelType w:val="hybridMultilevel"/>
    <w:tmpl w:val="BA96B80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566B26"/>
    <w:multiLevelType w:val="hybridMultilevel"/>
    <w:tmpl w:val="F176CE5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87FBA"/>
    <w:multiLevelType w:val="hybridMultilevel"/>
    <w:tmpl w:val="D604CE0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F5C18"/>
    <w:multiLevelType w:val="hybridMultilevel"/>
    <w:tmpl w:val="A5D68EC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F50856"/>
    <w:multiLevelType w:val="hybridMultilevel"/>
    <w:tmpl w:val="EF3A2E1C"/>
    <w:lvl w:ilvl="0" w:tplc="36560B2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u w:color="A0328C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4E7448"/>
    <w:multiLevelType w:val="hybridMultilevel"/>
    <w:tmpl w:val="88E2B932"/>
    <w:lvl w:ilvl="0" w:tplc="7A629610">
      <w:start w:val="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DB57B1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0" w15:restartNumberingAfterBreak="0">
    <w:nsid w:val="3C4267CC"/>
    <w:multiLevelType w:val="hybridMultilevel"/>
    <w:tmpl w:val="C194E0F6"/>
    <w:lvl w:ilvl="0" w:tplc="0D46721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E847BC"/>
    <w:multiLevelType w:val="hybridMultilevel"/>
    <w:tmpl w:val="D3E4596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51D85"/>
    <w:multiLevelType w:val="singleLevel"/>
    <w:tmpl w:val="495843A6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23" w15:restartNumberingAfterBreak="0">
    <w:nsid w:val="43CD62E7"/>
    <w:multiLevelType w:val="hybridMultilevel"/>
    <w:tmpl w:val="09E88AE4"/>
    <w:lvl w:ilvl="0" w:tplc="A650C26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B541D7"/>
    <w:multiLevelType w:val="hybridMultilevel"/>
    <w:tmpl w:val="51162C3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AD40CE"/>
    <w:multiLevelType w:val="hybridMultilevel"/>
    <w:tmpl w:val="E25227D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D8553A"/>
    <w:multiLevelType w:val="hybridMultilevel"/>
    <w:tmpl w:val="02C001A8"/>
    <w:lvl w:ilvl="0" w:tplc="B6B2723C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727670"/>
    <w:multiLevelType w:val="hybridMultilevel"/>
    <w:tmpl w:val="7572F2DE"/>
    <w:lvl w:ilvl="0" w:tplc="6082D40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1A0A54"/>
    <w:multiLevelType w:val="hybridMultilevel"/>
    <w:tmpl w:val="DB9EF5E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8C1CE0"/>
    <w:multiLevelType w:val="hybridMultilevel"/>
    <w:tmpl w:val="05803C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0D72A6"/>
    <w:multiLevelType w:val="hybridMultilevel"/>
    <w:tmpl w:val="377E5C2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063504"/>
    <w:multiLevelType w:val="singleLevel"/>
    <w:tmpl w:val="DC6CAE80"/>
    <w:lvl w:ilvl="0">
      <w:numFmt w:val="none"/>
      <w:lvlText w:val="-"/>
      <w:legacy w:legacy="1" w:legacySpace="120" w:legacyIndent="360"/>
      <w:lvlJc w:val="left"/>
      <w:pPr>
        <w:ind w:left="720" w:hanging="360"/>
      </w:pPr>
    </w:lvl>
  </w:abstractNum>
  <w:abstractNum w:abstractNumId="32" w15:restartNumberingAfterBreak="0">
    <w:nsid w:val="6F0F57DA"/>
    <w:multiLevelType w:val="hybridMultilevel"/>
    <w:tmpl w:val="4C3E4408"/>
    <w:lvl w:ilvl="0" w:tplc="5DD2D162">
      <w:start w:val="13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052E0D"/>
    <w:multiLevelType w:val="hybridMultilevel"/>
    <w:tmpl w:val="92621F64"/>
    <w:lvl w:ilvl="0" w:tplc="065C5F04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B8766D"/>
    <w:multiLevelType w:val="hybridMultilevel"/>
    <w:tmpl w:val="1366B5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6D470B7"/>
    <w:multiLevelType w:val="hybridMultilevel"/>
    <w:tmpl w:val="C546AE1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150C77"/>
    <w:multiLevelType w:val="hybridMultilevel"/>
    <w:tmpl w:val="3C18B3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2A1250"/>
    <w:multiLevelType w:val="hybridMultilevel"/>
    <w:tmpl w:val="651A06C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75315D"/>
    <w:multiLevelType w:val="hybridMultilevel"/>
    <w:tmpl w:val="D83C1DEC"/>
    <w:lvl w:ilvl="0" w:tplc="38BCD1F8">
      <w:numFmt w:val="bullet"/>
      <w:lvlText w:val="-"/>
      <w:lvlJc w:val="left"/>
      <w:pPr>
        <w:ind w:left="720" w:hanging="360"/>
      </w:pPr>
      <w:rPr>
        <w:rFonts w:ascii="Calibri" w:eastAsia="Times New Roman" w:hAnsi="Calibri" w:cs="Arimo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F521E"/>
    <w:multiLevelType w:val="hybridMultilevel"/>
    <w:tmpl w:val="3442112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0837274">
    <w:abstractNumId w:val="0"/>
  </w:num>
  <w:num w:numId="2" w16cid:durableId="1901162145">
    <w:abstractNumId w:val="18"/>
  </w:num>
  <w:num w:numId="3" w16cid:durableId="1857963492">
    <w:abstractNumId w:val="25"/>
  </w:num>
  <w:num w:numId="4" w16cid:durableId="1892885569">
    <w:abstractNumId w:val="35"/>
  </w:num>
  <w:num w:numId="5" w16cid:durableId="225802819">
    <w:abstractNumId w:val="26"/>
  </w:num>
  <w:num w:numId="6" w16cid:durableId="1113476406">
    <w:abstractNumId w:val="15"/>
  </w:num>
  <w:num w:numId="7" w16cid:durableId="6455517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656033271">
    <w:abstractNumId w:val="10"/>
  </w:num>
  <w:num w:numId="9" w16cid:durableId="1685403440">
    <w:abstractNumId w:val="6"/>
  </w:num>
  <w:num w:numId="10" w16cid:durableId="253635469">
    <w:abstractNumId w:val="18"/>
  </w:num>
  <w:num w:numId="11" w16cid:durableId="1449278230">
    <w:abstractNumId w:val="2"/>
  </w:num>
  <w:num w:numId="12" w16cid:durableId="201400717">
    <w:abstractNumId w:val="38"/>
  </w:num>
  <w:num w:numId="13" w16cid:durableId="965351247">
    <w:abstractNumId w:val="20"/>
  </w:num>
  <w:num w:numId="14" w16cid:durableId="1382368567">
    <w:abstractNumId w:val="22"/>
  </w:num>
  <w:num w:numId="15" w16cid:durableId="1077702828">
    <w:abstractNumId w:val="34"/>
  </w:num>
  <w:num w:numId="16" w16cid:durableId="1967346122">
    <w:abstractNumId w:val="7"/>
  </w:num>
  <w:num w:numId="17" w16cid:durableId="1468283582">
    <w:abstractNumId w:val="11"/>
  </w:num>
  <w:num w:numId="18" w16cid:durableId="661473293">
    <w:abstractNumId w:val="27"/>
  </w:num>
  <w:num w:numId="19" w16cid:durableId="616986069">
    <w:abstractNumId w:val="32"/>
  </w:num>
  <w:num w:numId="20" w16cid:durableId="24913781">
    <w:abstractNumId w:val="3"/>
  </w:num>
  <w:num w:numId="21" w16cid:durableId="1651009666">
    <w:abstractNumId w:val="6"/>
  </w:num>
  <w:num w:numId="22" w16cid:durableId="2104570895">
    <w:abstractNumId w:val="33"/>
  </w:num>
  <w:num w:numId="23" w16cid:durableId="1418595234">
    <w:abstractNumId w:val="39"/>
  </w:num>
  <w:num w:numId="24" w16cid:durableId="2026248001">
    <w:abstractNumId w:val="9"/>
  </w:num>
  <w:num w:numId="25" w16cid:durableId="1565143452">
    <w:abstractNumId w:val="19"/>
  </w:num>
  <w:num w:numId="26" w16cid:durableId="1650816880">
    <w:abstractNumId w:val="5"/>
  </w:num>
  <w:num w:numId="27" w16cid:durableId="1285111661">
    <w:abstractNumId w:val="31"/>
  </w:num>
  <w:num w:numId="28" w16cid:durableId="2102674290">
    <w:abstractNumId w:val="17"/>
  </w:num>
  <w:num w:numId="29" w16cid:durableId="528108684">
    <w:abstractNumId w:val="21"/>
  </w:num>
  <w:num w:numId="30" w16cid:durableId="66340672">
    <w:abstractNumId w:val="4"/>
  </w:num>
  <w:num w:numId="31" w16cid:durableId="173694777">
    <w:abstractNumId w:val="12"/>
  </w:num>
  <w:num w:numId="32" w16cid:durableId="748431944">
    <w:abstractNumId w:val="30"/>
  </w:num>
  <w:num w:numId="33" w16cid:durableId="1313945548">
    <w:abstractNumId w:val="36"/>
  </w:num>
  <w:num w:numId="34" w16cid:durableId="1644387653">
    <w:abstractNumId w:val="37"/>
  </w:num>
  <w:num w:numId="35" w16cid:durableId="1822963168">
    <w:abstractNumId w:val="14"/>
  </w:num>
  <w:num w:numId="36" w16cid:durableId="863324960">
    <w:abstractNumId w:val="24"/>
  </w:num>
  <w:num w:numId="37" w16cid:durableId="1416168289">
    <w:abstractNumId w:val="23"/>
  </w:num>
  <w:num w:numId="38" w16cid:durableId="838086137">
    <w:abstractNumId w:val="29"/>
  </w:num>
  <w:num w:numId="39" w16cid:durableId="940186984">
    <w:abstractNumId w:val="28"/>
  </w:num>
  <w:num w:numId="40" w16cid:durableId="1207375350">
    <w:abstractNumId w:val="13"/>
  </w:num>
  <w:num w:numId="41" w16cid:durableId="1797023144">
    <w:abstractNumId w:val="16"/>
  </w:num>
  <w:num w:numId="42" w16cid:durableId="1085109121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567B"/>
    <w:rsid w:val="00000265"/>
    <w:rsid w:val="0000130A"/>
    <w:rsid w:val="00001CE5"/>
    <w:rsid w:val="000046E8"/>
    <w:rsid w:val="0000580F"/>
    <w:rsid w:val="000065C8"/>
    <w:rsid w:val="000067B2"/>
    <w:rsid w:val="00006E41"/>
    <w:rsid w:val="00010418"/>
    <w:rsid w:val="00010692"/>
    <w:rsid w:val="00010725"/>
    <w:rsid w:val="000107D6"/>
    <w:rsid w:val="00012987"/>
    <w:rsid w:val="00016724"/>
    <w:rsid w:val="00022525"/>
    <w:rsid w:val="00022E83"/>
    <w:rsid w:val="0002692F"/>
    <w:rsid w:val="00030A9A"/>
    <w:rsid w:val="00031F49"/>
    <w:rsid w:val="00032980"/>
    <w:rsid w:val="000345BC"/>
    <w:rsid w:val="00034CA2"/>
    <w:rsid w:val="00035E28"/>
    <w:rsid w:val="000406CD"/>
    <w:rsid w:val="000413F1"/>
    <w:rsid w:val="00041F7B"/>
    <w:rsid w:val="00042529"/>
    <w:rsid w:val="0004346F"/>
    <w:rsid w:val="00043E20"/>
    <w:rsid w:val="00045C37"/>
    <w:rsid w:val="00047CAC"/>
    <w:rsid w:val="0005007A"/>
    <w:rsid w:val="00051E3F"/>
    <w:rsid w:val="0005401D"/>
    <w:rsid w:val="00054026"/>
    <w:rsid w:val="00055AA2"/>
    <w:rsid w:val="000560C4"/>
    <w:rsid w:val="00060A71"/>
    <w:rsid w:val="000653FE"/>
    <w:rsid w:val="00067969"/>
    <w:rsid w:val="0007219A"/>
    <w:rsid w:val="000738B9"/>
    <w:rsid w:val="00074076"/>
    <w:rsid w:val="000813E7"/>
    <w:rsid w:val="00083C92"/>
    <w:rsid w:val="00084AA7"/>
    <w:rsid w:val="00085F99"/>
    <w:rsid w:val="00092584"/>
    <w:rsid w:val="000931D2"/>
    <w:rsid w:val="00093677"/>
    <w:rsid w:val="00093BE5"/>
    <w:rsid w:val="00093E56"/>
    <w:rsid w:val="00094563"/>
    <w:rsid w:val="000977D7"/>
    <w:rsid w:val="000A3290"/>
    <w:rsid w:val="000B11D0"/>
    <w:rsid w:val="000B1798"/>
    <w:rsid w:val="000B20F7"/>
    <w:rsid w:val="000B394D"/>
    <w:rsid w:val="000B6B80"/>
    <w:rsid w:val="000B73A0"/>
    <w:rsid w:val="000B7588"/>
    <w:rsid w:val="000C0A5D"/>
    <w:rsid w:val="000C38C2"/>
    <w:rsid w:val="000C55E2"/>
    <w:rsid w:val="000C6B8C"/>
    <w:rsid w:val="000C751D"/>
    <w:rsid w:val="000C7DD0"/>
    <w:rsid w:val="000D15BF"/>
    <w:rsid w:val="000D2F30"/>
    <w:rsid w:val="000D392E"/>
    <w:rsid w:val="000D5424"/>
    <w:rsid w:val="000D6953"/>
    <w:rsid w:val="000E109A"/>
    <w:rsid w:val="000E2B70"/>
    <w:rsid w:val="000E691A"/>
    <w:rsid w:val="000E7DBE"/>
    <w:rsid w:val="000F0396"/>
    <w:rsid w:val="000F0D56"/>
    <w:rsid w:val="000F10FB"/>
    <w:rsid w:val="000F184E"/>
    <w:rsid w:val="000F2116"/>
    <w:rsid w:val="000F310E"/>
    <w:rsid w:val="000F5420"/>
    <w:rsid w:val="000F659D"/>
    <w:rsid w:val="001017A1"/>
    <w:rsid w:val="00101DF5"/>
    <w:rsid w:val="00103AF5"/>
    <w:rsid w:val="00110B14"/>
    <w:rsid w:val="00111453"/>
    <w:rsid w:val="00113577"/>
    <w:rsid w:val="00114058"/>
    <w:rsid w:val="001142CE"/>
    <w:rsid w:val="001158D5"/>
    <w:rsid w:val="0011684D"/>
    <w:rsid w:val="001173B9"/>
    <w:rsid w:val="0011748E"/>
    <w:rsid w:val="001212C5"/>
    <w:rsid w:val="00125D5F"/>
    <w:rsid w:val="00126290"/>
    <w:rsid w:val="001309BC"/>
    <w:rsid w:val="00140D1B"/>
    <w:rsid w:val="001433B3"/>
    <w:rsid w:val="0014365B"/>
    <w:rsid w:val="0014393F"/>
    <w:rsid w:val="00145111"/>
    <w:rsid w:val="00146943"/>
    <w:rsid w:val="00147C03"/>
    <w:rsid w:val="00151F72"/>
    <w:rsid w:val="00154097"/>
    <w:rsid w:val="00157641"/>
    <w:rsid w:val="0016102D"/>
    <w:rsid w:val="00161700"/>
    <w:rsid w:val="0016337C"/>
    <w:rsid w:val="00163FFC"/>
    <w:rsid w:val="00165703"/>
    <w:rsid w:val="00165964"/>
    <w:rsid w:val="001672E7"/>
    <w:rsid w:val="001675E2"/>
    <w:rsid w:val="00167AD2"/>
    <w:rsid w:val="0017381A"/>
    <w:rsid w:val="0017681F"/>
    <w:rsid w:val="001774A5"/>
    <w:rsid w:val="00182453"/>
    <w:rsid w:val="00183B8D"/>
    <w:rsid w:val="0018423D"/>
    <w:rsid w:val="00184DD4"/>
    <w:rsid w:val="001855DD"/>
    <w:rsid w:val="001866D6"/>
    <w:rsid w:val="0018794E"/>
    <w:rsid w:val="0019230B"/>
    <w:rsid w:val="00192DC5"/>
    <w:rsid w:val="001933F2"/>
    <w:rsid w:val="00197234"/>
    <w:rsid w:val="001A1701"/>
    <w:rsid w:val="001A178F"/>
    <w:rsid w:val="001A1809"/>
    <w:rsid w:val="001A348A"/>
    <w:rsid w:val="001A4F02"/>
    <w:rsid w:val="001A57DF"/>
    <w:rsid w:val="001A624B"/>
    <w:rsid w:val="001A732E"/>
    <w:rsid w:val="001B089A"/>
    <w:rsid w:val="001B0F4F"/>
    <w:rsid w:val="001B36D9"/>
    <w:rsid w:val="001B6318"/>
    <w:rsid w:val="001B787F"/>
    <w:rsid w:val="001C0A99"/>
    <w:rsid w:val="001C1FF3"/>
    <w:rsid w:val="001C64C9"/>
    <w:rsid w:val="001C7744"/>
    <w:rsid w:val="001D09F7"/>
    <w:rsid w:val="001D12BA"/>
    <w:rsid w:val="001D208D"/>
    <w:rsid w:val="001D2218"/>
    <w:rsid w:val="001D303F"/>
    <w:rsid w:val="001D7497"/>
    <w:rsid w:val="001E1D7B"/>
    <w:rsid w:val="001E20C6"/>
    <w:rsid w:val="001E5B29"/>
    <w:rsid w:val="001E7B53"/>
    <w:rsid w:val="001F076D"/>
    <w:rsid w:val="001F1133"/>
    <w:rsid w:val="001F1AA0"/>
    <w:rsid w:val="001F60D6"/>
    <w:rsid w:val="001F6E94"/>
    <w:rsid w:val="00200178"/>
    <w:rsid w:val="00203F75"/>
    <w:rsid w:val="00204366"/>
    <w:rsid w:val="00204745"/>
    <w:rsid w:val="0020514E"/>
    <w:rsid w:val="00205AC0"/>
    <w:rsid w:val="002062A4"/>
    <w:rsid w:val="00211729"/>
    <w:rsid w:val="00211941"/>
    <w:rsid w:val="00216D6E"/>
    <w:rsid w:val="002218E1"/>
    <w:rsid w:val="00222560"/>
    <w:rsid w:val="00222873"/>
    <w:rsid w:val="0022309C"/>
    <w:rsid w:val="00225537"/>
    <w:rsid w:val="002265C0"/>
    <w:rsid w:val="00230140"/>
    <w:rsid w:val="00230DE9"/>
    <w:rsid w:val="00232809"/>
    <w:rsid w:val="00232906"/>
    <w:rsid w:val="0023443F"/>
    <w:rsid w:val="00234D27"/>
    <w:rsid w:val="00242066"/>
    <w:rsid w:val="00242782"/>
    <w:rsid w:val="00247D9A"/>
    <w:rsid w:val="00251AC7"/>
    <w:rsid w:val="00252285"/>
    <w:rsid w:val="0025290E"/>
    <w:rsid w:val="00254558"/>
    <w:rsid w:val="002546BD"/>
    <w:rsid w:val="002556E0"/>
    <w:rsid w:val="00256B30"/>
    <w:rsid w:val="00256E54"/>
    <w:rsid w:val="002603DB"/>
    <w:rsid w:val="00263294"/>
    <w:rsid w:val="00264228"/>
    <w:rsid w:val="002650EE"/>
    <w:rsid w:val="002747ED"/>
    <w:rsid w:val="0027554C"/>
    <w:rsid w:val="00275AD8"/>
    <w:rsid w:val="00282FC4"/>
    <w:rsid w:val="00284924"/>
    <w:rsid w:val="00286539"/>
    <w:rsid w:val="002879C3"/>
    <w:rsid w:val="0029049F"/>
    <w:rsid w:val="00292111"/>
    <w:rsid w:val="002922B6"/>
    <w:rsid w:val="00295DC5"/>
    <w:rsid w:val="00296CFE"/>
    <w:rsid w:val="002A0C79"/>
    <w:rsid w:val="002A34DD"/>
    <w:rsid w:val="002A454E"/>
    <w:rsid w:val="002A6EAC"/>
    <w:rsid w:val="002A7C7C"/>
    <w:rsid w:val="002B0C2B"/>
    <w:rsid w:val="002B183C"/>
    <w:rsid w:val="002B3392"/>
    <w:rsid w:val="002B5E9B"/>
    <w:rsid w:val="002B6FE2"/>
    <w:rsid w:val="002B79B2"/>
    <w:rsid w:val="002C3C56"/>
    <w:rsid w:val="002C4042"/>
    <w:rsid w:val="002C53FA"/>
    <w:rsid w:val="002C5C4D"/>
    <w:rsid w:val="002C693D"/>
    <w:rsid w:val="002D0C1C"/>
    <w:rsid w:val="002D13FF"/>
    <w:rsid w:val="002D592D"/>
    <w:rsid w:val="002D7F1D"/>
    <w:rsid w:val="002E0146"/>
    <w:rsid w:val="002E058D"/>
    <w:rsid w:val="002E7EDC"/>
    <w:rsid w:val="002F30AD"/>
    <w:rsid w:val="002F3906"/>
    <w:rsid w:val="002F6916"/>
    <w:rsid w:val="002F7353"/>
    <w:rsid w:val="002F77BB"/>
    <w:rsid w:val="00302D93"/>
    <w:rsid w:val="0030358A"/>
    <w:rsid w:val="0030665D"/>
    <w:rsid w:val="003078B8"/>
    <w:rsid w:val="003101C3"/>
    <w:rsid w:val="00310825"/>
    <w:rsid w:val="00310F64"/>
    <w:rsid w:val="003113E5"/>
    <w:rsid w:val="0031273B"/>
    <w:rsid w:val="0031760A"/>
    <w:rsid w:val="003209C9"/>
    <w:rsid w:val="003218CF"/>
    <w:rsid w:val="00332F46"/>
    <w:rsid w:val="003332A6"/>
    <w:rsid w:val="00333F24"/>
    <w:rsid w:val="00336252"/>
    <w:rsid w:val="00337149"/>
    <w:rsid w:val="00340314"/>
    <w:rsid w:val="00340ADF"/>
    <w:rsid w:val="00340DE4"/>
    <w:rsid w:val="00340EB3"/>
    <w:rsid w:val="003429E8"/>
    <w:rsid w:val="00345721"/>
    <w:rsid w:val="00353357"/>
    <w:rsid w:val="00354E35"/>
    <w:rsid w:val="00355537"/>
    <w:rsid w:val="003570E2"/>
    <w:rsid w:val="0035789C"/>
    <w:rsid w:val="003578A6"/>
    <w:rsid w:val="00357DB2"/>
    <w:rsid w:val="00360919"/>
    <w:rsid w:val="00360C01"/>
    <w:rsid w:val="00361DE8"/>
    <w:rsid w:val="00367860"/>
    <w:rsid w:val="00367F15"/>
    <w:rsid w:val="003716AC"/>
    <w:rsid w:val="00373651"/>
    <w:rsid w:val="003756FD"/>
    <w:rsid w:val="00376D9A"/>
    <w:rsid w:val="0037745B"/>
    <w:rsid w:val="00377CCC"/>
    <w:rsid w:val="00380E3A"/>
    <w:rsid w:val="00381D53"/>
    <w:rsid w:val="0038241D"/>
    <w:rsid w:val="003839C8"/>
    <w:rsid w:val="003840CF"/>
    <w:rsid w:val="003847CE"/>
    <w:rsid w:val="00385190"/>
    <w:rsid w:val="003870A1"/>
    <w:rsid w:val="00387591"/>
    <w:rsid w:val="003907F1"/>
    <w:rsid w:val="003934A8"/>
    <w:rsid w:val="003948AD"/>
    <w:rsid w:val="003949DF"/>
    <w:rsid w:val="003957E1"/>
    <w:rsid w:val="003A0328"/>
    <w:rsid w:val="003B074E"/>
    <w:rsid w:val="003B3227"/>
    <w:rsid w:val="003B4386"/>
    <w:rsid w:val="003B6119"/>
    <w:rsid w:val="003B6156"/>
    <w:rsid w:val="003B6924"/>
    <w:rsid w:val="003B7164"/>
    <w:rsid w:val="003C0FD7"/>
    <w:rsid w:val="003C2F03"/>
    <w:rsid w:val="003C3139"/>
    <w:rsid w:val="003C3D29"/>
    <w:rsid w:val="003C499D"/>
    <w:rsid w:val="003C5C63"/>
    <w:rsid w:val="003C74E7"/>
    <w:rsid w:val="003C7B3B"/>
    <w:rsid w:val="003C7C57"/>
    <w:rsid w:val="003D149E"/>
    <w:rsid w:val="003D3AE2"/>
    <w:rsid w:val="003E21DD"/>
    <w:rsid w:val="003E2487"/>
    <w:rsid w:val="003E7265"/>
    <w:rsid w:val="003F1022"/>
    <w:rsid w:val="003F3EC7"/>
    <w:rsid w:val="003F4245"/>
    <w:rsid w:val="003F5EAC"/>
    <w:rsid w:val="003F6684"/>
    <w:rsid w:val="00401115"/>
    <w:rsid w:val="00401BF7"/>
    <w:rsid w:val="0040531E"/>
    <w:rsid w:val="00407B2D"/>
    <w:rsid w:val="004112E5"/>
    <w:rsid w:val="0041187E"/>
    <w:rsid w:val="00412023"/>
    <w:rsid w:val="00414379"/>
    <w:rsid w:val="00415ABA"/>
    <w:rsid w:val="004165A9"/>
    <w:rsid w:val="00416C60"/>
    <w:rsid w:val="00416D64"/>
    <w:rsid w:val="004177BD"/>
    <w:rsid w:val="00423A66"/>
    <w:rsid w:val="0042462D"/>
    <w:rsid w:val="004247BF"/>
    <w:rsid w:val="0042569D"/>
    <w:rsid w:val="00425747"/>
    <w:rsid w:val="0042677A"/>
    <w:rsid w:val="00430066"/>
    <w:rsid w:val="00433526"/>
    <w:rsid w:val="0043550F"/>
    <w:rsid w:val="0043608D"/>
    <w:rsid w:val="00437A92"/>
    <w:rsid w:val="00441648"/>
    <w:rsid w:val="00441697"/>
    <w:rsid w:val="00442035"/>
    <w:rsid w:val="00444DC6"/>
    <w:rsid w:val="00445A8C"/>
    <w:rsid w:val="004461C9"/>
    <w:rsid w:val="00446F99"/>
    <w:rsid w:val="00447526"/>
    <w:rsid w:val="00451732"/>
    <w:rsid w:val="004538C9"/>
    <w:rsid w:val="00454C3B"/>
    <w:rsid w:val="004634FF"/>
    <w:rsid w:val="00464228"/>
    <w:rsid w:val="00464BBF"/>
    <w:rsid w:val="0047154B"/>
    <w:rsid w:val="00474C12"/>
    <w:rsid w:val="00477451"/>
    <w:rsid w:val="004779CA"/>
    <w:rsid w:val="00483931"/>
    <w:rsid w:val="00484A18"/>
    <w:rsid w:val="00485165"/>
    <w:rsid w:val="00485AB3"/>
    <w:rsid w:val="00490E89"/>
    <w:rsid w:val="004915F1"/>
    <w:rsid w:val="00491E8B"/>
    <w:rsid w:val="00492F39"/>
    <w:rsid w:val="00497668"/>
    <w:rsid w:val="004A29BE"/>
    <w:rsid w:val="004A489A"/>
    <w:rsid w:val="004B47CA"/>
    <w:rsid w:val="004B6DA2"/>
    <w:rsid w:val="004B73C0"/>
    <w:rsid w:val="004C130A"/>
    <w:rsid w:val="004C1AB5"/>
    <w:rsid w:val="004C56DC"/>
    <w:rsid w:val="004C606F"/>
    <w:rsid w:val="004C644D"/>
    <w:rsid w:val="004C6A02"/>
    <w:rsid w:val="004C7E41"/>
    <w:rsid w:val="004D0F8E"/>
    <w:rsid w:val="004D5371"/>
    <w:rsid w:val="004E17D2"/>
    <w:rsid w:val="004E4BC6"/>
    <w:rsid w:val="004E4D7B"/>
    <w:rsid w:val="004E53FC"/>
    <w:rsid w:val="004E717C"/>
    <w:rsid w:val="004E7942"/>
    <w:rsid w:val="004F0BE8"/>
    <w:rsid w:val="004F1F28"/>
    <w:rsid w:val="004F4D75"/>
    <w:rsid w:val="004F780C"/>
    <w:rsid w:val="005005B4"/>
    <w:rsid w:val="005008FE"/>
    <w:rsid w:val="00501F0F"/>
    <w:rsid w:val="005021E2"/>
    <w:rsid w:val="00502A19"/>
    <w:rsid w:val="005048ED"/>
    <w:rsid w:val="00506898"/>
    <w:rsid w:val="0051018D"/>
    <w:rsid w:val="005101B3"/>
    <w:rsid w:val="00510D9F"/>
    <w:rsid w:val="005112EA"/>
    <w:rsid w:val="005122E2"/>
    <w:rsid w:val="005127D0"/>
    <w:rsid w:val="00512CEF"/>
    <w:rsid w:val="0051441F"/>
    <w:rsid w:val="005173B7"/>
    <w:rsid w:val="005175A3"/>
    <w:rsid w:val="00520DCD"/>
    <w:rsid w:val="00522A6D"/>
    <w:rsid w:val="00523186"/>
    <w:rsid w:val="0052538A"/>
    <w:rsid w:val="005265D8"/>
    <w:rsid w:val="00530469"/>
    <w:rsid w:val="00530EAF"/>
    <w:rsid w:val="00534965"/>
    <w:rsid w:val="00534D69"/>
    <w:rsid w:val="00534E2B"/>
    <w:rsid w:val="00535CDC"/>
    <w:rsid w:val="00540DD2"/>
    <w:rsid w:val="005419B7"/>
    <w:rsid w:val="0054242C"/>
    <w:rsid w:val="00543597"/>
    <w:rsid w:val="00546CEA"/>
    <w:rsid w:val="005470CC"/>
    <w:rsid w:val="00550973"/>
    <w:rsid w:val="00552A12"/>
    <w:rsid w:val="00553C14"/>
    <w:rsid w:val="00555B90"/>
    <w:rsid w:val="0055758C"/>
    <w:rsid w:val="00557B69"/>
    <w:rsid w:val="0056038F"/>
    <w:rsid w:val="00560C03"/>
    <w:rsid w:val="00562CC8"/>
    <w:rsid w:val="00563E23"/>
    <w:rsid w:val="00565ACF"/>
    <w:rsid w:val="005669D3"/>
    <w:rsid w:val="00566A6D"/>
    <w:rsid w:val="00566D82"/>
    <w:rsid w:val="00566FAA"/>
    <w:rsid w:val="00567BD7"/>
    <w:rsid w:val="00571E96"/>
    <w:rsid w:val="00572578"/>
    <w:rsid w:val="00573610"/>
    <w:rsid w:val="005736A8"/>
    <w:rsid w:val="0058050B"/>
    <w:rsid w:val="00583B2B"/>
    <w:rsid w:val="00583C1A"/>
    <w:rsid w:val="005840B0"/>
    <w:rsid w:val="005844C7"/>
    <w:rsid w:val="00584D06"/>
    <w:rsid w:val="0058550A"/>
    <w:rsid w:val="005859A0"/>
    <w:rsid w:val="005977C9"/>
    <w:rsid w:val="005A0354"/>
    <w:rsid w:val="005A0550"/>
    <w:rsid w:val="005A0670"/>
    <w:rsid w:val="005A3C79"/>
    <w:rsid w:val="005A53E0"/>
    <w:rsid w:val="005A59B2"/>
    <w:rsid w:val="005A62DC"/>
    <w:rsid w:val="005A6496"/>
    <w:rsid w:val="005A70A3"/>
    <w:rsid w:val="005A732C"/>
    <w:rsid w:val="005A7FEF"/>
    <w:rsid w:val="005B2957"/>
    <w:rsid w:val="005B3CD3"/>
    <w:rsid w:val="005B43DE"/>
    <w:rsid w:val="005B6A14"/>
    <w:rsid w:val="005B7862"/>
    <w:rsid w:val="005B7FAB"/>
    <w:rsid w:val="005C06DB"/>
    <w:rsid w:val="005C247D"/>
    <w:rsid w:val="005C3352"/>
    <w:rsid w:val="005C4AB4"/>
    <w:rsid w:val="005C61B6"/>
    <w:rsid w:val="005D0417"/>
    <w:rsid w:val="005D07C9"/>
    <w:rsid w:val="005D07CE"/>
    <w:rsid w:val="005D2DA5"/>
    <w:rsid w:val="005D307A"/>
    <w:rsid w:val="005D3EF6"/>
    <w:rsid w:val="005D596B"/>
    <w:rsid w:val="005D66E4"/>
    <w:rsid w:val="005E0810"/>
    <w:rsid w:val="005E0BC7"/>
    <w:rsid w:val="005E0BE5"/>
    <w:rsid w:val="005E1294"/>
    <w:rsid w:val="005E493E"/>
    <w:rsid w:val="005E5C5B"/>
    <w:rsid w:val="005F1835"/>
    <w:rsid w:val="005F301A"/>
    <w:rsid w:val="005F6415"/>
    <w:rsid w:val="005F7C7F"/>
    <w:rsid w:val="006017F5"/>
    <w:rsid w:val="00602DB2"/>
    <w:rsid w:val="00605889"/>
    <w:rsid w:val="00605BC3"/>
    <w:rsid w:val="00605D1E"/>
    <w:rsid w:val="006061EC"/>
    <w:rsid w:val="00607272"/>
    <w:rsid w:val="006076FA"/>
    <w:rsid w:val="00613ADE"/>
    <w:rsid w:val="00615F39"/>
    <w:rsid w:val="006169BE"/>
    <w:rsid w:val="0061797E"/>
    <w:rsid w:val="00623099"/>
    <w:rsid w:val="00627548"/>
    <w:rsid w:val="00631F0B"/>
    <w:rsid w:val="00633337"/>
    <w:rsid w:val="00635AD6"/>
    <w:rsid w:val="006427BE"/>
    <w:rsid w:val="006461D0"/>
    <w:rsid w:val="0064630D"/>
    <w:rsid w:val="00650079"/>
    <w:rsid w:val="00650B2B"/>
    <w:rsid w:val="00651A30"/>
    <w:rsid w:val="00651A4D"/>
    <w:rsid w:val="00654637"/>
    <w:rsid w:val="00661CC0"/>
    <w:rsid w:val="00663389"/>
    <w:rsid w:val="00664ACD"/>
    <w:rsid w:val="006679D5"/>
    <w:rsid w:val="00671430"/>
    <w:rsid w:val="00672187"/>
    <w:rsid w:val="00672A28"/>
    <w:rsid w:val="006755AC"/>
    <w:rsid w:val="00675CFC"/>
    <w:rsid w:val="00676693"/>
    <w:rsid w:val="00677A95"/>
    <w:rsid w:val="0068157D"/>
    <w:rsid w:val="00683EF9"/>
    <w:rsid w:val="0068424C"/>
    <w:rsid w:val="006862F5"/>
    <w:rsid w:val="00686B29"/>
    <w:rsid w:val="00690330"/>
    <w:rsid w:val="0069055A"/>
    <w:rsid w:val="00690940"/>
    <w:rsid w:val="00692612"/>
    <w:rsid w:val="00693B7A"/>
    <w:rsid w:val="0069560F"/>
    <w:rsid w:val="00696A39"/>
    <w:rsid w:val="006973A4"/>
    <w:rsid w:val="006A01B6"/>
    <w:rsid w:val="006A1649"/>
    <w:rsid w:val="006A5119"/>
    <w:rsid w:val="006A6004"/>
    <w:rsid w:val="006A695B"/>
    <w:rsid w:val="006A7339"/>
    <w:rsid w:val="006B1C8F"/>
    <w:rsid w:val="006B2159"/>
    <w:rsid w:val="006B2AFD"/>
    <w:rsid w:val="006B7FDC"/>
    <w:rsid w:val="006C0573"/>
    <w:rsid w:val="006C2AF7"/>
    <w:rsid w:val="006C4155"/>
    <w:rsid w:val="006C5A72"/>
    <w:rsid w:val="006C68EB"/>
    <w:rsid w:val="006C75D8"/>
    <w:rsid w:val="006D46C0"/>
    <w:rsid w:val="006D4AD4"/>
    <w:rsid w:val="006D7690"/>
    <w:rsid w:val="006D7F4B"/>
    <w:rsid w:val="006E0A2D"/>
    <w:rsid w:val="006E43C5"/>
    <w:rsid w:val="006F26F7"/>
    <w:rsid w:val="006F360D"/>
    <w:rsid w:val="006F4CB6"/>
    <w:rsid w:val="006F4ED0"/>
    <w:rsid w:val="006F5174"/>
    <w:rsid w:val="006F6521"/>
    <w:rsid w:val="006F6EE5"/>
    <w:rsid w:val="00703327"/>
    <w:rsid w:val="00705839"/>
    <w:rsid w:val="00706371"/>
    <w:rsid w:val="00711CC6"/>
    <w:rsid w:val="00713022"/>
    <w:rsid w:val="00716BCC"/>
    <w:rsid w:val="00721179"/>
    <w:rsid w:val="007217F0"/>
    <w:rsid w:val="00722018"/>
    <w:rsid w:val="0072257C"/>
    <w:rsid w:val="0072355E"/>
    <w:rsid w:val="00723A41"/>
    <w:rsid w:val="00724357"/>
    <w:rsid w:val="0072470F"/>
    <w:rsid w:val="007310A6"/>
    <w:rsid w:val="00734CC7"/>
    <w:rsid w:val="00735389"/>
    <w:rsid w:val="0073669E"/>
    <w:rsid w:val="007408A8"/>
    <w:rsid w:val="007420C3"/>
    <w:rsid w:val="00746DAB"/>
    <w:rsid w:val="00747C13"/>
    <w:rsid w:val="0075420C"/>
    <w:rsid w:val="00754D5E"/>
    <w:rsid w:val="00755C24"/>
    <w:rsid w:val="00757863"/>
    <w:rsid w:val="00757FB5"/>
    <w:rsid w:val="00760EC6"/>
    <w:rsid w:val="0076231E"/>
    <w:rsid w:val="00762774"/>
    <w:rsid w:val="00764285"/>
    <w:rsid w:val="00764512"/>
    <w:rsid w:val="00766299"/>
    <w:rsid w:val="0076651D"/>
    <w:rsid w:val="007668EB"/>
    <w:rsid w:val="0076690D"/>
    <w:rsid w:val="00770210"/>
    <w:rsid w:val="00773413"/>
    <w:rsid w:val="0077674E"/>
    <w:rsid w:val="00777CEE"/>
    <w:rsid w:val="0078594D"/>
    <w:rsid w:val="00786B85"/>
    <w:rsid w:val="007911CF"/>
    <w:rsid w:val="00791550"/>
    <w:rsid w:val="00792D7D"/>
    <w:rsid w:val="00796F30"/>
    <w:rsid w:val="007A0A9B"/>
    <w:rsid w:val="007A4B72"/>
    <w:rsid w:val="007A513C"/>
    <w:rsid w:val="007A649F"/>
    <w:rsid w:val="007A67D1"/>
    <w:rsid w:val="007A7668"/>
    <w:rsid w:val="007B1234"/>
    <w:rsid w:val="007B4478"/>
    <w:rsid w:val="007B755E"/>
    <w:rsid w:val="007C39B8"/>
    <w:rsid w:val="007C412A"/>
    <w:rsid w:val="007C567B"/>
    <w:rsid w:val="007C704C"/>
    <w:rsid w:val="007D052C"/>
    <w:rsid w:val="007D1652"/>
    <w:rsid w:val="007D2DA4"/>
    <w:rsid w:val="007D44F6"/>
    <w:rsid w:val="007D60FC"/>
    <w:rsid w:val="007D631F"/>
    <w:rsid w:val="007E2415"/>
    <w:rsid w:val="007E2EC0"/>
    <w:rsid w:val="007E3E90"/>
    <w:rsid w:val="007F0C69"/>
    <w:rsid w:val="007F1D07"/>
    <w:rsid w:val="007F478C"/>
    <w:rsid w:val="007F5854"/>
    <w:rsid w:val="00800F5B"/>
    <w:rsid w:val="00801CDC"/>
    <w:rsid w:val="00801D3F"/>
    <w:rsid w:val="00804877"/>
    <w:rsid w:val="00812292"/>
    <w:rsid w:val="00816C0D"/>
    <w:rsid w:val="00817AD1"/>
    <w:rsid w:val="0082229E"/>
    <w:rsid w:val="008235F3"/>
    <w:rsid w:val="00825694"/>
    <w:rsid w:val="00831CDC"/>
    <w:rsid w:val="00832020"/>
    <w:rsid w:val="008345D8"/>
    <w:rsid w:val="00836252"/>
    <w:rsid w:val="00837227"/>
    <w:rsid w:val="00837886"/>
    <w:rsid w:val="00837FE1"/>
    <w:rsid w:val="00840678"/>
    <w:rsid w:val="00840BFD"/>
    <w:rsid w:val="0084188D"/>
    <w:rsid w:val="008429AB"/>
    <w:rsid w:val="0084587B"/>
    <w:rsid w:val="00847B14"/>
    <w:rsid w:val="00847BF7"/>
    <w:rsid w:val="00850139"/>
    <w:rsid w:val="008521A6"/>
    <w:rsid w:val="00852D06"/>
    <w:rsid w:val="00852EA3"/>
    <w:rsid w:val="00852FD8"/>
    <w:rsid w:val="00855DBA"/>
    <w:rsid w:val="00856022"/>
    <w:rsid w:val="00856C49"/>
    <w:rsid w:val="00861D31"/>
    <w:rsid w:val="00862A2E"/>
    <w:rsid w:val="008630E3"/>
    <w:rsid w:val="008637F5"/>
    <w:rsid w:val="00863DB5"/>
    <w:rsid w:val="0086502C"/>
    <w:rsid w:val="0086639E"/>
    <w:rsid w:val="00867820"/>
    <w:rsid w:val="00867D50"/>
    <w:rsid w:val="00867D62"/>
    <w:rsid w:val="008723E3"/>
    <w:rsid w:val="00876DC0"/>
    <w:rsid w:val="00876EA0"/>
    <w:rsid w:val="0088129B"/>
    <w:rsid w:val="0088192A"/>
    <w:rsid w:val="00890B5F"/>
    <w:rsid w:val="00892B0D"/>
    <w:rsid w:val="00893181"/>
    <w:rsid w:val="008A081C"/>
    <w:rsid w:val="008A0BCA"/>
    <w:rsid w:val="008A2AE8"/>
    <w:rsid w:val="008A2F56"/>
    <w:rsid w:val="008A3AB7"/>
    <w:rsid w:val="008A4EB5"/>
    <w:rsid w:val="008A6672"/>
    <w:rsid w:val="008B1510"/>
    <w:rsid w:val="008B29DB"/>
    <w:rsid w:val="008B3B06"/>
    <w:rsid w:val="008B50F8"/>
    <w:rsid w:val="008B5E93"/>
    <w:rsid w:val="008C1A26"/>
    <w:rsid w:val="008C1F59"/>
    <w:rsid w:val="008C6E44"/>
    <w:rsid w:val="008C75F6"/>
    <w:rsid w:val="008D1460"/>
    <w:rsid w:val="008D36BD"/>
    <w:rsid w:val="008D4DCE"/>
    <w:rsid w:val="008D501A"/>
    <w:rsid w:val="008D6EA3"/>
    <w:rsid w:val="008D79D1"/>
    <w:rsid w:val="008E19BC"/>
    <w:rsid w:val="008E3298"/>
    <w:rsid w:val="008E4F95"/>
    <w:rsid w:val="008E62DB"/>
    <w:rsid w:val="008E7D4C"/>
    <w:rsid w:val="008F152E"/>
    <w:rsid w:val="008F33DB"/>
    <w:rsid w:val="008F55F2"/>
    <w:rsid w:val="008F6D5B"/>
    <w:rsid w:val="008F70F8"/>
    <w:rsid w:val="008F7942"/>
    <w:rsid w:val="00900BC1"/>
    <w:rsid w:val="00900CB4"/>
    <w:rsid w:val="00901DE6"/>
    <w:rsid w:val="00903172"/>
    <w:rsid w:val="009078B4"/>
    <w:rsid w:val="00910258"/>
    <w:rsid w:val="0091253D"/>
    <w:rsid w:val="00915436"/>
    <w:rsid w:val="009154E0"/>
    <w:rsid w:val="009168C8"/>
    <w:rsid w:val="00917AA8"/>
    <w:rsid w:val="00917B83"/>
    <w:rsid w:val="00917FF3"/>
    <w:rsid w:val="009200EB"/>
    <w:rsid w:val="00922920"/>
    <w:rsid w:val="0092403D"/>
    <w:rsid w:val="00924695"/>
    <w:rsid w:val="009257C3"/>
    <w:rsid w:val="009269A4"/>
    <w:rsid w:val="0093185E"/>
    <w:rsid w:val="009325E7"/>
    <w:rsid w:val="00933836"/>
    <w:rsid w:val="0093596E"/>
    <w:rsid w:val="00940E05"/>
    <w:rsid w:val="009459F2"/>
    <w:rsid w:val="009518AD"/>
    <w:rsid w:val="009518B2"/>
    <w:rsid w:val="00952346"/>
    <w:rsid w:val="0095330B"/>
    <w:rsid w:val="00955C5A"/>
    <w:rsid w:val="00955D59"/>
    <w:rsid w:val="0095611E"/>
    <w:rsid w:val="009572B9"/>
    <w:rsid w:val="0096068D"/>
    <w:rsid w:val="00964010"/>
    <w:rsid w:val="00964185"/>
    <w:rsid w:val="009657E5"/>
    <w:rsid w:val="00967954"/>
    <w:rsid w:val="0097239B"/>
    <w:rsid w:val="00973198"/>
    <w:rsid w:val="00973504"/>
    <w:rsid w:val="009747F4"/>
    <w:rsid w:val="0097546A"/>
    <w:rsid w:val="00975866"/>
    <w:rsid w:val="009869BE"/>
    <w:rsid w:val="00986B0E"/>
    <w:rsid w:val="009906B4"/>
    <w:rsid w:val="00990E9B"/>
    <w:rsid w:val="009915C5"/>
    <w:rsid w:val="00992225"/>
    <w:rsid w:val="00993224"/>
    <w:rsid w:val="0099370C"/>
    <w:rsid w:val="00993867"/>
    <w:rsid w:val="009938A3"/>
    <w:rsid w:val="00996F4B"/>
    <w:rsid w:val="00997641"/>
    <w:rsid w:val="009A2B67"/>
    <w:rsid w:val="009A4339"/>
    <w:rsid w:val="009B046F"/>
    <w:rsid w:val="009B0B4F"/>
    <w:rsid w:val="009B250A"/>
    <w:rsid w:val="009B3041"/>
    <w:rsid w:val="009B352E"/>
    <w:rsid w:val="009B370B"/>
    <w:rsid w:val="009B74B1"/>
    <w:rsid w:val="009B7A7E"/>
    <w:rsid w:val="009C034F"/>
    <w:rsid w:val="009C08FB"/>
    <w:rsid w:val="009C17AA"/>
    <w:rsid w:val="009C21EB"/>
    <w:rsid w:val="009C2416"/>
    <w:rsid w:val="009C4122"/>
    <w:rsid w:val="009C5BAF"/>
    <w:rsid w:val="009D02FD"/>
    <w:rsid w:val="009D2D93"/>
    <w:rsid w:val="009D3245"/>
    <w:rsid w:val="009D4B20"/>
    <w:rsid w:val="009D68A4"/>
    <w:rsid w:val="009E0B5D"/>
    <w:rsid w:val="009E0EA4"/>
    <w:rsid w:val="009E18FC"/>
    <w:rsid w:val="009E3D98"/>
    <w:rsid w:val="009E5183"/>
    <w:rsid w:val="009E6342"/>
    <w:rsid w:val="009F0068"/>
    <w:rsid w:val="009F00B9"/>
    <w:rsid w:val="009F055C"/>
    <w:rsid w:val="009F1989"/>
    <w:rsid w:val="009F5873"/>
    <w:rsid w:val="009F60D6"/>
    <w:rsid w:val="00A004E6"/>
    <w:rsid w:val="00A0112A"/>
    <w:rsid w:val="00A019AA"/>
    <w:rsid w:val="00A02B05"/>
    <w:rsid w:val="00A07149"/>
    <w:rsid w:val="00A11245"/>
    <w:rsid w:val="00A11E6D"/>
    <w:rsid w:val="00A1208E"/>
    <w:rsid w:val="00A12987"/>
    <w:rsid w:val="00A17FCC"/>
    <w:rsid w:val="00A202FF"/>
    <w:rsid w:val="00A2438B"/>
    <w:rsid w:val="00A256E2"/>
    <w:rsid w:val="00A26BAA"/>
    <w:rsid w:val="00A34938"/>
    <w:rsid w:val="00A34B85"/>
    <w:rsid w:val="00A36809"/>
    <w:rsid w:val="00A415D6"/>
    <w:rsid w:val="00A42273"/>
    <w:rsid w:val="00A43AAB"/>
    <w:rsid w:val="00A441BF"/>
    <w:rsid w:val="00A4481A"/>
    <w:rsid w:val="00A45EE9"/>
    <w:rsid w:val="00A4622F"/>
    <w:rsid w:val="00A4625C"/>
    <w:rsid w:val="00A46322"/>
    <w:rsid w:val="00A465E5"/>
    <w:rsid w:val="00A54FE6"/>
    <w:rsid w:val="00A555C2"/>
    <w:rsid w:val="00A56506"/>
    <w:rsid w:val="00A56E47"/>
    <w:rsid w:val="00A56EA0"/>
    <w:rsid w:val="00A61CF3"/>
    <w:rsid w:val="00A62B82"/>
    <w:rsid w:val="00A631E7"/>
    <w:rsid w:val="00A64881"/>
    <w:rsid w:val="00A64D75"/>
    <w:rsid w:val="00A66ADF"/>
    <w:rsid w:val="00A70F51"/>
    <w:rsid w:val="00A723AD"/>
    <w:rsid w:val="00A75E90"/>
    <w:rsid w:val="00A80B62"/>
    <w:rsid w:val="00A80E7B"/>
    <w:rsid w:val="00A84698"/>
    <w:rsid w:val="00A84FAD"/>
    <w:rsid w:val="00A85B1B"/>
    <w:rsid w:val="00A8657B"/>
    <w:rsid w:val="00A87B8A"/>
    <w:rsid w:val="00A9239A"/>
    <w:rsid w:val="00A92D77"/>
    <w:rsid w:val="00A93609"/>
    <w:rsid w:val="00A94082"/>
    <w:rsid w:val="00A94E45"/>
    <w:rsid w:val="00AA0F44"/>
    <w:rsid w:val="00AA1775"/>
    <w:rsid w:val="00AA527C"/>
    <w:rsid w:val="00AA6A19"/>
    <w:rsid w:val="00AB2978"/>
    <w:rsid w:val="00AB31E9"/>
    <w:rsid w:val="00AB6EEB"/>
    <w:rsid w:val="00AB7C81"/>
    <w:rsid w:val="00AC485E"/>
    <w:rsid w:val="00AD0866"/>
    <w:rsid w:val="00AD0DE6"/>
    <w:rsid w:val="00AD42CD"/>
    <w:rsid w:val="00AD5FBD"/>
    <w:rsid w:val="00AD6E52"/>
    <w:rsid w:val="00AE0844"/>
    <w:rsid w:val="00AE12DB"/>
    <w:rsid w:val="00AE414B"/>
    <w:rsid w:val="00AE450C"/>
    <w:rsid w:val="00AE7351"/>
    <w:rsid w:val="00AE7B55"/>
    <w:rsid w:val="00AF0EF7"/>
    <w:rsid w:val="00AF1439"/>
    <w:rsid w:val="00AF4BF9"/>
    <w:rsid w:val="00AF5916"/>
    <w:rsid w:val="00AF6533"/>
    <w:rsid w:val="00AF6791"/>
    <w:rsid w:val="00B036AC"/>
    <w:rsid w:val="00B038EB"/>
    <w:rsid w:val="00B03ECB"/>
    <w:rsid w:val="00B049A2"/>
    <w:rsid w:val="00B079F2"/>
    <w:rsid w:val="00B1096B"/>
    <w:rsid w:val="00B1261D"/>
    <w:rsid w:val="00B167A9"/>
    <w:rsid w:val="00B1770B"/>
    <w:rsid w:val="00B17B71"/>
    <w:rsid w:val="00B20ACF"/>
    <w:rsid w:val="00B2175B"/>
    <w:rsid w:val="00B21C46"/>
    <w:rsid w:val="00B229F7"/>
    <w:rsid w:val="00B23ADD"/>
    <w:rsid w:val="00B25036"/>
    <w:rsid w:val="00B25F86"/>
    <w:rsid w:val="00B2676A"/>
    <w:rsid w:val="00B26C88"/>
    <w:rsid w:val="00B31955"/>
    <w:rsid w:val="00B31E85"/>
    <w:rsid w:val="00B338E0"/>
    <w:rsid w:val="00B33A88"/>
    <w:rsid w:val="00B37862"/>
    <w:rsid w:val="00B41BAB"/>
    <w:rsid w:val="00B42397"/>
    <w:rsid w:val="00B432A5"/>
    <w:rsid w:val="00B436C8"/>
    <w:rsid w:val="00B452C2"/>
    <w:rsid w:val="00B45965"/>
    <w:rsid w:val="00B467B6"/>
    <w:rsid w:val="00B46CB5"/>
    <w:rsid w:val="00B47949"/>
    <w:rsid w:val="00B53053"/>
    <w:rsid w:val="00B53232"/>
    <w:rsid w:val="00B5598D"/>
    <w:rsid w:val="00B57D03"/>
    <w:rsid w:val="00B60A81"/>
    <w:rsid w:val="00B61CB9"/>
    <w:rsid w:val="00B61EF2"/>
    <w:rsid w:val="00B62021"/>
    <w:rsid w:val="00B62E8C"/>
    <w:rsid w:val="00B64A71"/>
    <w:rsid w:val="00B64C21"/>
    <w:rsid w:val="00B755BB"/>
    <w:rsid w:val="00B82F75"/>
    <w:rsid w:val="00B84B75"/>
    <w:rsid w:val="00B84B98"/>
    <w:rsid w:val="00B86A79"/>
    <w:rsid w:val="00B86B06"/>
    <w:rsid w:val="00B87ABA"/>
    <w:rsid w:val="00B90666"/>
    <w:rsid w:val="00B90C36"/>
    <w:rsid w:val="00B9181D"/>
    <w:rsid w:val="00B9272F"/>
    <w:rsid w:val="00B937BA"/>
    <w:rsid w:val="00B94160"/>
    <w:rsid w:val="00B9634B"/>
    <w:rsid w:val="00BA3336"/>
    <w:rsid w:val="00BA65BA"/>
    <w:rsid w:val="00BA70D9"/>
    <w:rsid w:val="00BA7C26"/>
    <w:rsid w:val="00BB3380"/>
    <w:rsid w:val="00BB59F4"/>
    <w:rsid w:val="00BC1E31"/>
    <w:rsid w:val="00BC276B"/>
    <w:rsid w:val="00BC2930"/>
    <w:rsid w:val="00BC7C71"/>
    <w:rsid w:val="00BD1764"/>
    <w:rsid w:val="00BD36D3"/>
    <w:rsid w:val="00BD42BE"/>
    <w:rsid w:val="00BD7C6F"/>
    <w:rsid w:val="00BE064B"/>
    <w:rsid w:val="00BE1694"/>
    <w:rsid w:val="00BF51D1"/>
    <w:rsid w:val="00BF520E"/>
    <w:rsid w:val="00BF6855"/>
    <w:rsid w:val="00BF6B58"/>
    <w:rsid w:val="00C008CC"/>
    <w:rsid w:val="00C02F9B"/>
    <w:rsid w:val="00C05465"/>
    <w:rsid w:val="00C06220"/>
    <w:rsid w:val="00C06B83"/>
    <w:rsid w:val="00C113D0"/>
    <w:rsid w:val="00C12AE0"/>
    <w:rsid w:val="00C12B53"/>
    <w:rsid w:val="00C1353E"/>
    <w:rsid w:val="00C153B4"/>
    <w:rsid w:val="00C16A47"/>
    <w:rsid w:val="00C16FB3"/>
    <w:rsid w:val="00C1751B"/>
    <w:rsid w:val="00C17CA3"/>
    <w:rsid w:val="00C2098F"/>
    <w:rsid w:val="00C212EC"/>
    <w:rsid w:val="00C21A81"/>
    <w:rsid w:val="00C22912"/>
    <w:rsid w:val="00C2337D"/>
    <w:rsid w:val="00C257AE"/>
    <w:rsid w:val="00C300D8"/>
    <w:rsid w:val="00C33797"/>
    <w:rsid w:val="00C33A9C"/>
    <w:rsid w:val="00C34037"/>
    <w:rsid w:val="00C3490F"/>
    <w:rsid w:val="00C34BBC"/>
    <w:rsid w:val="00C35A1A"/>
    <w:rsid w:val="00C37A4C"/>
    <w:rsid w:val="00C37FF8"/>
    <w:rsid w:val="00C41C13"/>
    <w:rsid w:val="00C422EB"/>
    <w:rsid w:val="00C4447A"/>
    <w:rsid w:val="00C452BA"/>
    <w:rsid w:val="00C45FF6"/>
    <w:rsid w:val="00C47EF5"/>
    <w:rsid w:val="00C50E0D"/>
    <w:rsid w:val="00C50E28"/>
    <w:rsid w:val="00C5357F"/>
    <w:rsid w:val="00C537C2"/>
    <w:rsid w:val="00C55208"/>
    <w:rsid w:val="00C63271"/>
    <w:rsid w:val="00C64B48"/>
    <w:rsid w:val="00C658F1"/>
    <w:rsid w:val="00C72987"/>
    <w:rsid w:val="00C74758"/>
    <w:rsid w:val="00C74AC8"/>
    <w:rsid w:val="00C801D0"/>
    <w:rsid w:val="00C8144C"/>
    <w:rsid w:val="00C83CE2"/>
    <w:rsid w:val="00C84252"/>
    <w:rsid w:val="00C84A4B"/>
    <w:rsid w:val="00C867EF"/>
    <w:rsid w:val="00C87A93"/>
    <w:rsid w:val="00C87E1A"/>
    <w:rsid w:val="00C92835"/>
    <w:rsid w:val="00C944EA"/>
    <w:rsid w:val="00C947AF"/>
    <w:rsid w:val="00C9596B"/>
    <w:rsid w:val="00C96338"/>
    <w:rsid w:val="00C97099"/>
    <w:rsid w:val="00C9781C"/>
    <w:rsid w:val="00CA4176"/>
    <w:rsid w:val="00CA48E1"/>
    <w:rsid w:val="00CA674E"/>
    <w:rsid w:val="00CA733C"/>
    <w:rsid w:val="00CB2E31"/>
    <w:rsid w:val="00CB7F4B"/>
    <w:rsid w:val="00CB7F6E"/>
    <w:rsid w:val="00CC1081"/>
    <w:rsid w:val="00CC19E2"/>
    <w:rsid w:val="00CC2811"/>
    <w:rsid w:val="00CC3987"/>
    <w:rsid w:val="00CC3B31"/>
    <w:rsid w:val="00CC4431"/>
    <w:rsid w:val="00CC44BE"/>
    <w:rsid w:val="00CD1303"/>
    <w:rsid w:val="00CD6B42"/>
    <w:rsid w:val="00CE11AB"/>
    <w:rsid w:val="00CE744F"/>
    <w:rsid w:val="00CF5904"/>
    <w:rsid w:val="00CF71E3"/>
    <w:rsid w:val="00CF75EF"/>
    <w:rsid w:val="00D02AD5"/>
    <w:rsid w:val="00D049FC"/>
    <w:rsid w:val="00D05866"/>
    <w:rsid w:val="00D100C6"/>
    <w:rsid w:val="00D11FD8"/>
    <w:rsid w:val="00D13D8D"/>
    <w:rsid w:val="00D162E6"/>
    <w:rsid w:val="00D169F0"/>
    <w:rsid w:val="00D16F1A"/>
    <w:rsid w:val="00D20074"/>
    <w:rsid w:val="00D208CF"/>
    <w:rsid w:val="00D211B0"/>
    <w:rsid w:val="00D21B21"/>
    <w:rsid w:val="00D222EC"/>
    <w:rsid w:val="00D27132"/>
    <w:rsid w:val="00D27882"/>
    <w:rsid w:val="00D313B4"/>
    <w:rsid w:val="00D323DF"/>
    <w:rsid w:val="00D3506A"/>
    <w:rsid w:val="00D35492"/>
    <w:rsid w:val="00D35C04"/>
    <w:rsid w:val="00D40347"/>
    <w:rsid w:val="00D50C85"/>
    <w:rsid w:val="00D50F70"/>
    <w:rsid w:val="00D511E1"/>
    <w:rsid w:val="00D51DA3"/>
    <w:rsid w:val="00D53ECF"/>
    <w:rsid w:val="00D54B81"/>
    <w:rsid w:val="00D57981"/>
    <w:rsid w:val="00D600B5"/>
    <w:rsid w:val="00D61EE8"/>
    <w:rsid w:val="00D65FB6"/>
    <w:rsid w:val="00D6760A"/>
    <w:rsid w:val="00D67C95"/>
    <w:rsid w:val="00D70737"/>
    <w:rsid w:val="00D73CCB"/>
    <w:rsid w:val="00D74F7E"/>
    <w:rsid w:val="00D7622A"/>
    <w:rsid w:val="00D77B90"/>
    <w:rsid w:val="00D77C03"/>
    <w:rsid w:val="00D83DA6"/>
    <w:rsid w:val="00D847BD"/>
    <w:rsid w:val="00D85958"/>
    <w:rsid w:val="00D85D66"/>
    <w:rsid w:val="00D8652A"/>
    <w:rsid w:val="00D8716F"/>
    <w:rsid w:val="00D87F96"/>
    <w:rsid w:val="00D90E20"/>
    <w:rsid w:val="00D9129C"/>
    <w:rsid w:val="00DA180D"/>
    <w:rsid w:val="00DA1A19"/>
    <w:rsid w:val="00DA2D4C"/>
    <w:rsid w:val="00DA3EA3"/>
    <w:rsid w:val="00DA4976"/>
    <w:rsid w:val="00DB042B"/>
    <w:rsid w:val="00DB076B"/>
    <w:rsid w:val="00DB0A26"/>
    <w:rsid w:val="00DB107C"/>
    <w:rsid w:val="00DB308F"/>
    <w:rsid w:val="00DB3BFF"/>
    <w:rsid w:val="00DB4200"/>
    <w:rsid w:val="00DB6393"/>
    <w:rsid w:val="00DB6A7B"/>
    <w:rsid w:val="00DC280A"/>
    <w:rsid w:val="00DC6807"/>
    <w:rsid w:val="00DC734E"/>
    <w:rsid w:val="00DD1E89"/>
    <w:rsid w:val="00DD3F53"/>
    <w:rsid w:val="00DD677B"/>
    <w:rsid w:val="00DD6C9D"/>
    <w:rsid w:val="00DE2307"/>
    <w:rsid w:val="00DE2FBE"/>
    <w:rsid w:val="00DE6A51"/>
    <w:rsid w:val="00DE75C0"/>
    <w:rsid w:val="00DF0121"/>
    <w:rsid w:val="00DF1093"/>
    <w:rsid w:val="00DF13DA"/>
    <w:rsid w:val="00DF17BA"/>
    <w:rsid w:val="00DF3D54"/>
    <w:rsid w:val="00DF4288"/>
    <w:rsid w:val="00DF596C"/>
    <w:rsid w:val="00DF60DB"/>
    <w:rsid w:val="00E005E8"/>
    <w:rsid w:val="00E0263D"/>
    <w:rsid w:val="00E052AC"/>
    <w:rsid w:val="00E061E8"/>
    <w:rsid w:val="00E12FA2"/>
    <w:rsid w:val="00E1357C"/>
    <w:rsid w:val="00E152C1"/>
    <w:rsid w:val="00E1557D"/>
    <w:rsid w:val="00E2131E"/>
    <w:rsid w:val="00E215CC"/>
    <w:rsid w:val="00E228E4"/>
    <w:rsid w:val="00E229B7"/>
    <w:rsid w:val="00E2303B"/>
    <w:rsid w:val="00E23DDE"/>
    <w:rsid w:val="00E26BD5"/>
    <w:rsid w:val="00E30B66"/>
    <w:rsid w:val="00E320FD"/>
    <w:rsid w:val="00E3464A"/>
    <w:rsid w:val="00E35049"/>
    <w:rsid w:val="00E35D9A"/>
    <w:rsid w:val="00E401B8"/>
    <w:rsid w:val="00E40A3F"/>
    <w:rsid w:val="00E4144B"/>
    <w:rsid w:val="00E42217"/>
    <w:rsid w:val="00E44D7A"/>
    <w:rsid w:val="00E46E8F"/>
    <w:rsid w:val="00E5082E"/>
    <w:rsid w:val="00E515A3"/>
    <w:rsid w:val="00E522B2"/>
    <w:rsid w:val="00E548C1"/>
    <w:rsid w:val="00E56911"/>
    <w:rsid w:val="00E573FC"/>
    <w:rsid w:val="00E61A9D"/>
    <w:rsid w:val="00E62301"/>
    <w:rsid w:val="00E63729"/>
    <w:rsid w:val="00E67814"/>
    <w:rsid w:val="00E67B2C"/>
    <w:rsid w:val="00E70323"/>
    <w:rsid w:val="00E70481"/>
    <w:rsid w:val="00E73DF1"/>
    <w:rsid w:val="00E765D2"/>
    <w:rsid w:val="00E76D72"/>
    <w:rsid w:val="00E8167A"/>
    <w:rsid w:val="00E82474"/>
    <w:rsid w:val="00E84B04"/>
    <w:rsid w:val="00E84CC1"/>
    <w:rsid w:val="00E85DDB"/>
    <w:rsid w:val="00E90EFC"/>
    <w:rsid w:val="00E93669"/>
    <w:rsid w:val="00E96357"/>
    <w:rsid w:val="00E97037"/>
    <w:rsid w:val="00E9765F"/>
    <w:rsid w:val="00E97742"/>
    <w:rsid w:val="00EA147C"/>
    <w:rsid w:val="00EA5852"/>
    <w:rsid w:val="00EA6385"/>
    <w:rsid w:val="00EB2B3F"/>
    <w:rsid w:val="00EB55C3"/>
    <w:rsid w:val="00EB627B"/>
    <w:rsid w:val="00EC0A4B"/>
    <w:rsid w:val="00EC0F6F"/>
    <w:rsid w:val="00EC1B9C"/>
    <w:rsid w:val="00EC204E"/>
    <w:rsid w:val="00EC25BF"/>
    <w:rsid w:val="00EC6886"/>
    <w:rsid w:val="00EC6A80"/>
    <w:rsid w:val="00EC6E16"/>
    <w:rsid w:val="00EC743F"/>
    <w:rsid w:val="00ED4BB9"/>
    <w:rsid w:val="00ED4EE5"/>
    <w:rsid w:val="00ED4FB4"/>
    <w:rsid w:val="00ED75EC"/>
    <w:rsid w:val="00EE03F2"/>
    <w:rsid w:val="00EE404F"/>
    <w:rsid w:val="00EE4535"/>
    <w:rsid w:val="00EE67A7"/>
    <w:rsid w:val="00EE7C22"/>
    <w:rsid w:val="00EF1851"/>
    <w:rsid w:val="00EF1F70"/>
    <w:rsid w:val="00EF2F21"/>
    <w:rsid w:val="00EF4A24"/>
    <w:rsid w:val="00EF4E90"/>
    <w:rsid w:val="00EF6779"/>
    <w:rsid w:val="00EF691F"/>
    <w:rsid w:val="00EF78E8"/>
    <w:rsid w:val="00F01779"/>
    <w:rsid w:val="00F04711"/>
    <w:rsid w:val="00F060E4"/>
    <w:rsid w:val="00F064D9"/>
    <w:rsid w:val="00F10AB1"/>
    <w:rsid w:val="00F12DD6"/>
    <w:rsid w:val="00F12E2D"/>
    <w:rsid w:val="00F12EEE"/>
    <w:rsid w:val="00F13739"/>
    <w:rsid w:val="00F1423C"/>
    <w:rsid w:val="00F1461F"/>
    <w:rsid w:val="00F14C47"/>
    <w:rsid w:val="00F14E60"/>
    <w:rsid w:val="00F1554D"/>
    <w:rsid w:val="00F24027"/>
    <w:rsid w:val="00F263E5"/>
    <w:rsid w:val="00F26EE7"/>
    <w:rsid w:val="00F31A7E"/>
    <w:rsid w:val="00F323AC"/>
    <w:rsid w:val="00F337F3"/>
    <w:rsid w:val="00F34890"/>
    <w:rsid w:val="00F34A4D"/>
    <w:rsid w:val="00F36AE5"/>
    <w:rsid w:val="00F36FE7"/>
    <w:rsid w:val="00F4038F"/>
    <w:rsid w:val="00F41DB1"/>
    <w:rsid w:val="00F43C86"/>
    <w:rsid w:val="00F44558"/>
    <w:rsid w:val="00F44B95"/>
    <w:rsid w:val="00F46E99"/>
    <w:rsid w:val="00F47111"/>
    <w:rsid w:val="00F478F2"/>
    <w:rsid w:val="00F47EFE"/>
    <w:rsid w:val="00F50374"/>
    <w:rsid w:val="00F50C15"/>
    <w:rsid w:val="00F52C1F"/>
    <w:rsid w:val="00F52C68"/>
    <w:rsid w:val="00F5302F"/>
    <w:rsid w:val="00F5312C"/>
    <w:rsid w:val="00F53629"/>
    <w:rsid w:val="00F55AB3"/>
    <w:rsid w:val="00F55E0C"/>
    <w:rsid w:val="00F56257"/>
    <w:rsid w:val="00F56525"/>
    <w:rsid w:val="00F56DAA"/>
    <w:rsid w:val="00F57001"/>
    <w:rsid w:val="00F57F54"/>
    <w:rsid w:val="00F61433"/>
    <w:rsid w:val="00F62C28"/>
    <w:rsid w:val="00F646BE"/>
    <w:rsid w:val="00F64E4D"/>
    <w:rsid w:val="00F65687"/>
    <w:rsid w:val="00F701B5"/>
    <w:rsid w:val="00F70C88"/>
    <w:rsid w:val="00F72FC1"/>
    <w:rsid w:val="00F75840"/>
    <w:rsid w:val="00F75E82"/>
    <w:rsid w:val="00F767EA"/>
    <w:rsid w:val="00F85322"/>
    <w:rsid w:val="00F86315"/>
    <w:rsid w:val="00F87702"/>
    <w:rsid w:val="00F93437"/>
    <w:rsid w:val="00F95153"/>
    <w:rsid w:val="00F97015"/>
    <w:rsid w:val="00F97AE1"/>
    <w:rsid w:val="00FA1268"/>
    <w:rsid w:val="00FA244F"/>
    <w:rsid w:val="00FA263C"/>
    <w:rsid w:val="00FB2C15"/>
    <w:rsid w:val="00FB4613"/>
    <w:rsid w:val="00FB64C7"/>
    <w:rsid w:val="00FB6EC1"/>
    <w:rsid w:val="00FB7CD4"/>
    <w:rsid w:val="00FC2C36"/>
    <w:rsid w:val="00FC44E7"/>
    <w:rsid w:val="00FC57CF"/>
    <w:rsid w:val="00FC7590"/>
    <w:rsid w:val="00FC76B0"/>
    <w:rsid w:val="00FC7CD7"/>
    <w:rsid w:val="00FD053B"/>
    <w:rsid w:val="00FD0C90"/>
    <w:rsid w:val="00FD13EC"/>
    <w:rsid w:val="00FD1B8C"/>
    <w:rsid w:val="00FD286E"/>
    <w:rsid w:val="00FD2AF1"/>
    <w:rsid w:val="00FD2BB4"/>
    <w:rsid w:val="00FD351B"/>
    <w:rsid w:val="00FD59CA"/>
    <w:rsid w:val="00FD6E7E"/>
    <w:rsid w:val="00FD7357"/>
    <w:rsid w:val="00FD79A4"/>
    <w:rsid w:val="00FE1264"/>
    <w:rsid w:val="00FE3679"/>
    <w:rsid w:val="00FE3E04"/>
    <w:rsid w:val="00FE41A0"/>
    <w:rsid w:val="00FE4E48"/>
    <w:rsid w:val="00FE5408"/>
    <w:rsid w:val="00FE7FF2"/>
    <w:rsid w:val="00FF028D"/>
    <w:rsid w:val="00FF296B"/>
    <w:rsid w:val="00FF40FA"/>
    <w:rsid w:val="00FF64DE"/>
    <w:rsid w:val="00FF6D8F"/>
    <w:rsid w:val="00FF7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2"/>
    </o:shapelayout>
  </w:shapeDefaults>
  <w:doNotEmbedSmartTags/>
  <w:decimalSymbol w:val=","/>
  <w:listSeparator w:val=";"/>
  <w14:docId w14:val="4EF86F45"/>
  <w15:chartTrackingRefBased/>
  <w15:docId w15:val="{76D44CE6-A28C-4996-8370-F8E09B35B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</w:pPr>
    <w:rPr>
      <w:kern w:val="1"/>
      <w:lang w:eastAsia="ar-SA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3z0">
    <w:name w:val="WW8Num3z0"/>
    <w:rPr>
      <w:rFonts w:ascii="Arial Narrow" w:eastAsia="Times New Roman" w:hAnsi="Arial Narrow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Calibri" w:eastAsia="Calibri" w:hAnsi="Calibri" w:cs="Times New Roman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Arial Narrow" w:eastAsia="Times New Roman" w:hAnsi="Arial Narrow" w:cs="Times New Roman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Times New Roman" w:eastAsia="Times New Roman" w:hAnsi="Times New Roman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Arial Narrow" w:eastAsia="Times New Roman" w:hAnsi="Arial Narrow" w:cs="Times New Roman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 Narrow" w:eastAsia="Times New Roman" w:hAnsi="Arial Narrow" w:cs="Times New Roman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8z3">
    <w:name w:val="WW8Num8z3"/>
    <w:rPr>
      <w:rFonts w:ascii="Symbol" w:hAnsi="Symbol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Arial Narrow" w:eastAsia="Times New Roman" w:hAnsi="Arial Narrow" w:cs="Times New Roman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2z0">
    <w:name w:val="WW8Num12z0"/>
    <w:rPr>
      <w:rFonts w:ascii="Arial Narrow" w:eastAsia="Times New Roman" w:hAnsi="Arial Narrow" w:cs="Times New Roman"/>
      <w:b w:val="0"/>
      <w:sz w:val="24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Arial Narrow" w:eastAsia="Times New Roman" w:hAnsi="Arial Narrow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b w:val="0"/>
      <w:sz w:val="24"/>
    </w:rPr>
  </w:style>
  <w:style w:type="character" w:customStyle="1" w:styleId="WW8Num17z0">
    <w:name w:val="WW8Num17z0"/>
    <w:rPr>
      <w:rFonts w:ascii="Arial Narrow" w:eastAsia="Times New Roman" w:hAnsi="Arial Narrow" w:cs="Times New Roman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Arial Narrow" w:eastAsia="Times New Roman" w:hAnsi="Arial Narrow" w:cs="Times New Roman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2">
    <w:name w:val="WW8Num18z2"/>
    <w:rPr>
      <w:rFonts w:ascii="Wingdings" w:hAnsi="Wingdings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rFonts w:ascii="Arial Narrow" w:eastAsia="Times New Roman" w:hAnsi="Arial Narrow" w:cs="Times New Roman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19z3">
    <w:name w:val="WW8Num19z3"/>
    <w:rPr>
      <w:rFonts w:ascii="Symbol" w:hAnsi="Symbol"/>
    </w:rPr>
  </w:style>
  <w:style w:type="character" w:customStyle="1" w:styleId="WW8Num21z0">
    <w:name w:val="WW8Num21z0"/>
    <w:rPr>
      <w:rFonts w:ascii="Arial Narrow" w:eastAsia="Times New Roman" w:hAnsi="Arial Narrow" w:cs="Times New Roman"/>
    </w:rPr>
  </w:style>
  <w:style w:type="character" w:customStyle="1" w:styleId="WW8Num21z1">
    <w:name w:val="WW8Num21z1"/>
    <w:rPr>
      <w:rFonts w:ascii="Courier New" w:hAnsi="Courier New" w:cs="Courier New"/>
    </w:rPr>
  </w:style>
  <w:style w:type="character" w:customStyle="1" w:styleId="WW8Num21z2">
    <w:name w:val="WW8Num21z2"/>
    <w:rPr>
      <w:rFonts w:ascii="Wingdings" w:hAnsi="Wingdings"/>
    </w:rPr>
  </w:style>
  <w:style w:type="character" w:customStyle="1" w:styleId="WW8Num21z3">
    <w:name w:val="WW8Num21z3"/>
    <w:rPr>
      <w:rFonts w:ascii="Symbol" w:hAnsi="Symbol"/>
    </w:rPr>
  </w:style>
  <w:style w:type="character" w:customStyle="1" w:styleId="WW8Num22z0">
    <w:name w:val="WW8Num22z0"/>
    <w:rPr>
      <w:rFonts w:ascii="Arial Narrow" w:eastAsia="Times New Roman" w:hAnsi="Arial Narrow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2z3">
    <w:name w:val="WW8Num22z3"/>
    <w:rPr>
      <w:rFonts w:ascii="Symbol" w:hAnsi="Symbol"/>
    </w:rPr>
  </w:style>
  <w:style w:type="character" w:customStyle="1" w:styleId="WW8Num23z0">
    <w:name w:val="WW8Num23z0"/>
    <w:rPr>
      <w:rFonts w:ascii="Arial Narrow" w:eastAsia="Times New Roman" w:hAnsi="Arial Narrow" w:cs="Times New Roman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3z3">
    <w:name w:val="WW8Num23z3"/>
    <w:rPr>
      <w:rFonts w:ascii="Symbol" w:hAnsi="Symbol"/>
    </w:rPr>
  </w:style>
  <w:style w:type="character" w:customStyle="1" w:styleId="WW8Num24z0">
    <w:name w:val="WW8Num24z0"/>
    <w:rPr>
      <w:rFonts w:ascii="Symbol" w:eastAsia="Times New Roman" w:hAnsi="Symbol" w:cs="Times New Roman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4z3">
    <w:name w:val="WW8Num24z3"/>
    <w:rPr>
      <w:rFonts w:ascii="Symbol" w:hAnsi="Symbol"/>
    </w:rPr>
  </w:style>
  <w:style w:type="character" w:customStyle="1" w:styleId="WW8Num25z0">
    <w:name w:val="WW8Num25z0"/>
    <w:rPr>
      <w:rFonts w:ascii="Arial Narrow" w:eastAsia="Times New Roman" w:hAnsi="Arial Narrow" w:cs="Times New Roman"/>
    </w:rPr>
  </w:style>
  <w:style w:type="character" w:customStyle="1" w:styleId="WW8Num25z1">
    <w:name w:val="WW8Num25z1"/>
    <w:rPr>
      <w:rFonts w:ascii="Courier New" w:hAnsi="Courier New" w:cs="Courier New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3">
    <w:name w:val="WW8Num25z3"/>
    <w:rPr>
      <w:rFonts w:ascii="Symbol" w:hAnsi="Symbol"/>
    </w:rPr>
  </w:style>
  <w:style w:type="character" w:customStyle="1" w:styleId="WW8Num26z0">
    <w:name w:val="WW8Num26z0"/>
    <w:rPr>
      <w:rFonts w:ascii="Arial Narrow" w:eastAsia="Times New Roman" w:hAnsi="Arial Narrow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WW8Num28z0">
    <w:name w:val="WW8Num28z0"/>
    <w:rPr>
      <w:rFonts w:ascii="Arial Narrow" w:eastAsia="Times New Roman" w:hAnsi="Arial Narrow" w:cs="Times New Roman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29z0">
    <w:name w:val="WW8Num29z0"/>
    <w:rPr>
      <w:rFonts w:ascii="Arial Narrow" w:eastAsia="Times New Roman" w:hAnsi="Arial Narrow" w:cs="Times New Roman"/>
    </w:rPr>
  </w:style>
  <w:style w:type="character" w:customStyle="1" w:styleId="WW8Num29z1">
    <w:name w:val="WW8Num29z1"/>
    <w:rPr>
      <w:rFonts w:ascii="Courier New" w:hAnsi="Courier New" w:cs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WW8Num29z3">
    <w:name w:val="WW8Num29z3"/>
    <w:rPr>
      <w:rFonts w:ascii="Symbol" w:hAnsi="Symbol"/>
    </w:rPr>
  </w:style>
  <w:style w:type="character" w:customStyle="1" w:styleId="WW8Num30z0">
    <w:name w:val="WW8Num30z0"/>
    <w:rPr>
      <w:rFonts w:ascii="Calibri" w:eastAsia="Calibri" w:hAnsi="Calibri" w:cs="Calibri"/>
    </w:rPr>
  </w:style>
  <w:style w:type="character" w:customStyle="1" w:styleId="WW8Num30z1">
    <w:name w:val="WW8Num30z1"/>
    <w:rPr>
      <w:rFonts w:ascii="Courier New" w:hAnsi="Courier New" w:cs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2z0">
    <w:name w:val="WW8Num32z0"/>
    <w:rPr>
      <w:rFonts w:ascii="Arial Narrow" w:eastAsia="Times New Roman" w:hAnsi="Arial Narrow" w:cs="Times New Roman"/>
    </w:rPr>
  </w:style>
  <w:style w:type="character" w:customStyle="1" w:styleId="WW8Num32z1">
    <w:name w:val="WW8Num32z1"/>
    <w:rPr>
      <w:rFonts w:ascii="Courier New" w:hAnsi="Courier New" w:cs="Courier New"/>
    </w:rPr>
  </w:style>
  <w:style w:type="character" w:customStyle="1" w:styleId="WW8Num32z2">
    <w:name w:val="WW8Num32z2"/>
    <w:rPr>
      <w:rFonts w:ascii="Wingdings" w:hAnsi="Wingdings"/>
    </w:rPr>
  </w:style>
  <w:style w:type="character" w:customStyle="1" w:styleId="WW8Num32z3">
    <w:name w:val="WW8Num32z3"/>
    <w:rPr>
      <w:rFonts w:ascii="Symbol" w:hAnsi="Symbol"/>
    </w:rPr>
  </w:style>
  <w:style w:type="character" w:customStyle="1" w:styleId="WW8Num33z0">
    <w:name w:val="WW8Num33z0"/>
    <w:rPr>
      <w:rFonts w:ascii="Times New Roman" w:eastAsia="Times New Roman" w:hAnsi="Times New Roman" w:cs="Times New Roman"/>
    </w:rPr>
  </w:style>
  <w:style w:type="character" w:customStyle="1" w:styleId="WW8Num33z1">
    <w:name w:val="WW8Num33z1"/>
    <w:rPr>
      <w:rFonts w:ascii="Courier New" w:hAnsi="Courier New" w:cs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3z3">
    <w:name w:val="WW8Num33z3"/>
    <w:rPr>
      <w:rFonts w:ascii="Symbol" w:hAnsi="Symbol"/>
    </w:rPr>
  </w:style>
  <w:style w:type="character" w:customStyle="1" w:styleId="WW8Num35z0">
    <w:name w:val="WW8Num35z0"/>
    <w:rPr>
      <w:rFonts w:ascii="Arial Narrow" w:eastAsia="Times New Roman" w:hAnsi="Arial Narrow" w:cs="Times New Roman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5z3">
    <w:name w:val="WW8Num35z3"/>
    <w:rPr>
      <w:rFonts w:ascii="Symbol" w:hAnsi="Symbol"/>
    </w:rPr>
  </w:style>
  <w:style w:type="character" w:customStyle="1" w:styleId="WW8Num36z0">
    <w:name w:val="WW8Num36z0"/>
    <w:rPr>
      <w:rFonts w:ascii="Arial Narrow" w:eastAsia="Times New Roman" w:hAnsi="Arial Narrow" w:cs="Times New Roman"/>
    </w:rPr>
  </w:style>
  <w:style w:type="character" w:customStyle="1" w:styleId="WW8Num36z1">
    <w:name w:val="WW8Num36z1"/>
    <w:rPr>
      <w:rFonts w:ascii="Courier New" w:hAnsi="Courier New" w:cs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6z3">
    <w:name w:val="WW8Num36z3"/>
    <w:rPr>
      <w:rFonts w:ascii="Symbol" w:hAnsi="Symbol"/>
    </w:rPr>
  </w:style>
  <w:style w:type="character" w:customStyle="1" w:styleId="WW8Num38z0">
    <w:name w:val="WW8Num38z0"/>
    <w:rPr>
      <w:rFonts w:ascii="Arial Narrow" w:eastAsia="Times New Roman" w:hAnsi="Arial Narrow" w:cs="Times New Roman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39z0">
    <w:name w:val="WW8Num39z0"/>
    <w:rPr>
      <w:rFonts w:ascii="Arial Narrow" w:eastAsia="Times New Roman" w:hAnsi="Arial Narrow" w:cs="Times New Roman"/>
    </w:rPr>
  </w:style>
  <w:style w:type="character" w:customStyle="1" w:styleId="WW8Num39z1">
    <w:name w:val="WW8Num39z1"/>
    <w:rPr>
      <w:rFonts w:ascii="Courier New" w:hAnsi="Courier New" w:cs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WW8Num39z3">
    <w:name w:val="WW8Num39z3"/>
    <w:rPr>
      <w:rFonts w:ascii="Symbol" w:hAnsi="Symbol"/>
    </w:rPr>
  </w:style>
  <w:style w:type="character" w:customStyle="1" w:styleId="WW8NumSt18z0">
    <w:name w:val="WW8NumSt18z0"/>
    <w:rPr>
      <w:color w:val="000000"/>
    </w:rPr>
  </w:style>
  <w:style w:type="character" w:customStyle="1" w:styleId="Policepardfaut1">
    <w:name w:val="Police par défaut1"/>
  </w:style>
  <w:style w:type="character" w:customStyle="1" w:styleId="TitreCar">
    <w:name w:val="Titre Car"/>
    <w:rPr>
      <w:rFonts w:eastAsia="Times New Roman" w:cs="Times New Roman"/>
      <w:i/>
      <w:iCs/>
      <w:kern w:val="1"/>
      <w:sz w:val="16"/>
      <w:szCs w:val="16"/>
    </w:rPr>
  </w:style>
  <w:style w:type="character" w:customStyle="1" w:styleId="En-tteCar">
    <w:name w:val="En-tête Car"/>
    <w:rPr>
      <w:rFonts w:eastAsia="Times New Roman"/>
      <w:kern w:val="1"/>
    </w:rPr>
  </w:style>
  <w:style w:type="character" w:customStyle="1" w:styleId="PieddepageCar">
    <w:name w:val="Pied de page Car"/>
    <w:rPr>
      <w:rFonts w:eastAsia="Times New Roman"/>
      <w:kern w:val="1"/>
    </w:rPr>
  </w:style>
  <w:style w:type="character" w:customStyle="1" w:styleId="CorpsdetexteCar">
    <w:name w:val="Corps de texte Car"/>
    <w:rPr>
      <w:rFonts w:eastAsia="Times New Roman"/>
      <w:kern w:val="1"/>
      <w:sz w:val="24"/>
      <w:szCs w:val="24"/>
    </w:rPr>
  </w:style>
  <w:style w:type="character" w:customStyle="1" w:styleId="RetraitcorpsdetexteCar">
    <w:name w:val="Retrait corps de texte Car"/>
    <w:rPr>
      <w:rFonts w:eastAsia="Times New Roman"/>
      <w:kern w:val="1"/>
    </w:rPr>
  </w:style>
  <w:style w:type="character" w:styleId="Lienhypertexte">
    <w:name w:val="Hyperlink"/>
    <w:rPr>
      <w:color w:val="0000FF"/>
      <w:u w:val="single"/>
    </w:rPr>
  </w:style>
  <w:style w:type="character" w:customStyle="1" w:styleId="TextedebullesCar">
    <w:name w:val="Texte de bulles Car"/>
    <w:rPr>
      <w:rFonts w:ascii="Tahoma" w:eastAsia="Times New Roman" w:hAnsi="Tahoma" w:cs="Tahoma"/>
      <w:kern w:val="1"/>
      <w:sz w:val="16"/>
      <w:szCs w:val="16"/>
    </w:rPr>
  </w:style>
  <w:style w:type="character" w:customStyle="1" w:styleId="Puces">
    <w:name w:val="Puces"/>
    <w:rPr>
      <w:rFonts w:ascii="OpenSymbol" w:eastAsia="OpenSymbol" w:hAnsi="OpenSymbol" w:cs="OpenSymbol"/>
    </w:rPr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Corpsdetexte">
    <w:name w:val="Body Text"/>
    <w:basedOn w:val="Normal"/>
    <w:pPr>
      <w:tabs>
        <w:tab w:val="left" w:pos="567"/>
        <w:tab w:val="left" w:pos="1701"/>
        <w:tab w:val="decimal" w:pos="4817"/>
        <w:tab w:val="left" w:pos="7484"/>
        <w:tab w:val="decimal" w:pos="9412"/>
      </w:tabs>
      <w:jc w:val="both"/>
    </w:pPr>
    <w:rPr>
      <w:sz w:val="24"/>
      <w:szCs w:val="24"/>
      <w:lang w:val="x-none"/>
    </w:rPr>
  </w:style>
  <w:style w:type="paragraph" w:styleId="Liste">
    <w:name w:val="List"/>
    <w:basedOn w:val="Corpsdetexte"/>
    <w:rPr>
      <w:rFonts w:cs="Mangal"/>
    </w:rPr>
  </w:style>
  <w:style w:type="paragraph" w:customStyle="1" w:styleId="Lgende1">
    <w:name w:val="Légend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Titre">
    <w:name w:val="Title"/>
    <w:basedOn w:val="Normal"/>
    <w:next w:val="Sous-titre"/>
    <w:qFormat/>
    <w:pPr>
      <w:ind w:left="1691"/>
      <w:jc w:val="center"/>
    </w:pPr>
    <w:rPr>
      <w:i/>
      <w:iCs/>
      <w:sz w:val="16"/>
      <w:szCs w:val="16"/>
      <w:lang w:val="x-none"/>
    </w:rPr>
  </w:style>
  <w:style w:type="paragraph" w:styleId="Sous-titre">
    <w:name w:val="Subtitle"/>
    <w:basedOn w:val="Titre1"/>
    <w:next w:val="Corpsdetexte"/>
    <w:qFormat/>
    <w:pPr>
      <w:jc w:val="center"/>
    </w:pPr>
    <w:rPr>
      <w:i/>
      <w:iCs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  <w:rPr>
      <w:lang w:val="x-none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lang w:val="x-none"/>
    </w:rPr>
  </w:style>
  <w:style w:type="paragraph" w:styleId="Retraitcorpsdetexte">
    <w:name w:val="Body Text Indent"/>
    <w:basedOn w:val="Normal"/>
    <w:pPr>
      <w:spacing w:after="120"/>
      <w:ind w:left="283"/>
    </w:pPr>
    <w:rPr>
      <w:lang w:val="x-none"/>
    </w:rPr>
  </w:style>
  <w:style w:type="paragraph" w:styleId="Textedebulles">
    <w:name w:val="Balloon Text"/>
    <w:basedOn w:val="Normal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link w:val="ParagraphedelisteCar"/>
    <w:uiPriority w:val="99"/>
    <w:qFormat/>
    <w:pPr>
      <w:widowControl/>
      <w:overflowPunct/>
      <w:autoSpaceDE/>
      <w:spacing w:after="200" w:line="276" w:lineRule="auto"/>
      <w:ind w:left="720"/>
    </w:pPr>
    <w:rPr>
      <w:rFonts w:ascii="Calibri" w:eastAsia="Calibri" w:hAnsi="Calibri"/>
      <w:sz w:val="22"/>
      <w:szCs w:val="22"/>
      <w:lang w:val="x-none"/>
    </w:rPr>
  </w:style>
  <w:style w:type="paragraph" w:customStyle="1" w:styleId="Listepuces1">
    <w:name w:val="Liste à puces1"/>
    <w:basedOn w:val="Normal"/>
    <w:pPr>
      <w:numPr>
        <w:numId w:val="1"/>
      </w:numPr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character" w:styleId="lev">
    <w:name w:val="Strong"/>
    <w:uiPriority w:val="22"/>
    <w:qFormat/>
    <w:rsid w:val="0016102D"/>
    <w:rPr>
      <w:b/>
      <w:bCs/>
    </w:rPr>
  </w:style>
  <w:style w:type="character" w:customStyle="1" w:styleId="ParagraphedelisteCar">
    <w:name w:val="Paragraphe de liste Car"/>
    <w:link w:val="Paragraphedeliste"/>
    <w:uiPriority w:val="99"/>
    <w:rsid w:val="00485AB3"/>
    <w:rPr>
      <w:rFonts w:ascii="Calibri" w:eastAsia="Calibri" w:hAnsi="Calibri"/>
      <w:kern w:val="1"/>
      <w:sz w:val="22"/>
      <w:szCs w:val="22"/>
      <w:lang w:eastAsia="ar-SA"/>
    </w:rPr>
  </w:style>
  <w:style w:type="table" w:styleId="Grilledutableau">
    <w:name w:val="Table Grid"/>
    <w:basedOn w:val="TableauNormal"/>
    <w:uiPriority w:val="59"/>
    <w:rsid w:val="00006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ledutableau1">
    <w:name w:val="Grille du tableau1"/>
    <w:basedOn w:val="TableauNormal"/>
    <w:uiPriority w:val="59"/>
    <w:rsid w:val="00EE03F2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26C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0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7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9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0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irie\Mes%20documents\CONSEIL%20MUNICIPAL\DELIBERATION%20ET%20COMPTES%20RENDUS\s&#233;ance%20du%202012.01.31\DELIBERATIONS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3217ED-4CD6-4505-AFDC-3A76EEBC4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DELIBERATIONS</Template>
  <TotalTime>510</TotalTime>
  <Pages>6</Pages>
  <Words>1301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</dc:creator>
  <cp:keywords/>
  <cp:lastModifiedBy>FRESPECH</cp:lastModifiedBy>
  <cp:revision>23</cp:revision>
  <cp:lastPrinted>2026-06-09T13:47:00Z</cp:lastPrinted>
  <dcterms:created xsi:type="dcterms:W3CDTF">2026-05-29T14:08:00Z</dcterms:created>
  <dcterms:modified xsi:type="dcterms:W3CDTF">2026-07-02T14:14:00Z</dcterms:modified>
</cp:coreProperties>
</file>